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0BD811" w14:textId="77777777" w:rsidR="000D295A" w:rsidRPr="00BA182F" w:rsidRDefault="000D295A" w:rsidP="00F01EB7">
      <w:pPr>
        <w:spacing w:line="276" w:lineRule="auto"/>
        <w:jc w:val="both"/>
      </w:pPr>
    </w:p>
    <w:p w14:paraId="0A6CCCA3" w14:textId="77777777" w:rsidR="00BF0A57" w:rsidRPr="00BA182F" w:rsidRDefault="00BF0A57" w:rsidP="00F01EB7">
      <w:pPr>
        <w:spacing w:line="276" w:lineRule="auto"/>
        <w:jc w:val="both"/>
      </w:pPr>
    </w:p>
    <w:p w14:paraId="0AF32F22" w14:textId="77777777" w:rsidR="000D295A" w:rsidRPr="00BA182F" w:rsidRDefault="000D295A" w:rsidP="00F01EB7">
      <w:pPr>
        <w:spacing w:line="276" w:lineRule="auto"/>
        <w:jc w:val="both"/>
      </w:pPr>
    </w:p>
    <w:p w14:paraId="2E63DB62" w14:textId="77777777" w:rsidR="000D295A" w:rsidRPr="00BA182F" w:rsidRDefault="000D295A" w:rsidP="00F01EB7">
      <w:pPr>
        <w:spacing w:line="276" w:lineRule="auto"/>
        <w:jc w:val="both"/>
      </w:pPr>
    </w:p>
    <w:p w14:paraId="47E402A3" w14:textId="77777777" w:rsidR="000D295A" w:rsidRPr="00BA182F" w:rsidRDefault="000D295A" w:rsidP="00F01EB7">
      <w:pPr>
        <w:spacing w:line="276" w:lineRule="auto"/>
        <w:jc w:val="both"/>
      </w:pPr>
    </w:p>
    <w:p w14:paraId="1145FE5C" w14:textId="445ED71D" w:rsidR="000D295A" w:rsidRPr="00BA182F" w:rsidRDefault="00B45C59" w:rsidP="00F01EB7">
      <w:pPr>
        <w:spacing w:line="276" w:lineRule="auto"/>
        <w:jc w:val="both"/>
      </w:pPr>
      <w:r w:rsidRPr="009F7755">
        <w:rPr>
          <w:rFonts w:ascii="Courier New" w:hAnsi="Courier New" w:cs="Courier New"/>
          <w:i/>
          <w:noProof/>
          <w:color w:val="0070C0"/>
          <w:sz w:val="20"/>
          <w:szCs w:val="20"/>
        </w:rPr>
        <w:drawing>
          <wp:inline distT="0" distB="0" distL="0" distR="0" wp14:anchorId="43BCC1C4" wp14:editId="01CD8473">
            <wp:extent cx="1214755" cy="1194435"/>
            <wp:effectExtent l="0" t="0" r="4445" b="5715"/>
            <wp:docPr id="30851751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755" cy="119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3BCC6A" w14:textId="77777777" w:rsidR="000D295A" w:rsidRPr="00BA182F" w:rsidRDefault="000D295A" w:rsidP="00F01EB7">
      <w:pPr>
        <w:spacing w:line="276" w:lineRule="auto"/>
        <w:jc w:val="both"/>
      </w:pPr>
    </w:p>
    <w:p w14:paraId="221DD2CE" w14:textId="77777777" w:rsidR="000D295A" w:rsidRPr="00BA182F" w:rsidRDefault="000D295A" w:rsidP="00F01EB7">
      <w:pPr>
        <w:spacing w:line="276" w:lineRule="auto"/>
        <w:jc w:val="both"/>
      </w:pPr>
    </w:p>
    <w:p w14:paraId="6D2CE992" w14:textId="77777777" w:rsidR="000D295A" w:rsidRPr="00BA182F" w:rsidRDefault="000D295A" w:rsidP="00F01EB7">
      <w:pPr>
        <w:spacing w:line="276" w:lineRule="auto"/>
        <w:jc w:val="both"/>
      </w:pPr>
    </w:p>
    <w:p w14:paraId="5B13CE68" w14:textId="77777777" w:rsidR="000D295A" w:rsidRPr="00BA182F" w:rsidRDefault="000D295A" w:rsidP="00F01EB7">
      <w:pPr>
        <w:spacing w:line="276" w:lineRule="auto"/>
        <w:jc w:val="both"/>
      </w:pPr>
    </w:p>
    <w:p w14:paraId="21E25D00" w14:textId="77777777" w:rsidR="000D295A" w:rsidRPr="00BA182F" w:rsidRDefault="000D295A" w:rsidP="00F01EB7">
      <w:pPr>
        <w:spacing w:line="276" w:lineRule="auto"/>
        <w:jc w:val="both"/>
      </w:pPr>
    </w:p>
    <w:p w14:paraId="04168E16" w14:textId="77777777" w:rsidR="000D295A" w:rsidRPr="00BA182F" w:rsidRDefault="000D295A" w:rsidP="00F01EB7">
      <w:pPr>
        <w:pStyle w:val="Nagwek1"/>
        <w:spacing w:line="276" w:lineRule="auto"/>
        <w:jc w:val="both"/>
        <w:rPr>
          <w:sz w:val="24"/>
        </w:rPr>
      </w:pPr>
    </w:p>
    <w:p w14:paraId="7055A799" w14:textId="77777777" w:rsidR="000D295A" w:rsidRPr="00BA182F" w:rsidRDefault="000D295A" w:rsidP="00F01EB7">
      <w:pPr>
        <w:pStyle w:val="Nagwek1"/>
        <w:spacing w:line="276" w:lineRule="auto"/>
        <w:rPr>
          <w:sz w:val="24"/>
        </w:rPr>
      </w:pPr>
      <w:r w:rsidRPr="00BA182F">
        <w:rPr>
          <w:sz w:val="24"/>
        </w:rPr>
        <w:t>REGULAMIN ORGANIZACYJNY</w:t>
      </w:r>
    </w:p>
    <w:p w14:paraId="210B8EF9" w14:textId="77777777" w:rsidR="000D295A" w:rsidRPr="00BA182F" w:rsidRDefault="000D295A" w:rsidP="00F01EB7">
      <w:pPr>
        <w:pStyle w:val="Stopka"/>
        <w:tabs>
          <w:tab w:val="clear" w:pos="4536"/>
          <w:tab w:val="clear" w:pos="9072"/>
        </w:tabs>
        <w:spacing w:line="276" w:lineRule="auto"/>
      </w:pPr>
    </w:p>
    <w:p w14:paraId="537899A2" w14:textId="77777777" w:rsidR="000D295A" w:rsidRPr="00BA182F" w:rsidRDefault="000D295A" w:rsidP="00F01EB7">
      <w:pPr>
        <w:pStyle w:val="Nagwek1"/>
        <w:spacing w:line="276" w:lineRule="auto"/>
        <w:rPr>
          <w:b w:val="0"/>
          <w:sz w:val="24"/>
        </w:rPr>
      </w:pPr>
      <w:r w:rsidRPr="00BA182F">
        <w:rPr>
          <w:b w:val="0"/>
          <w:sz w:val="24"/>
        </w:rPr>
        <w:t>Samodzielnego Publicznego</w:t>
      </w:r>
    </w:p>
    <w:p w14:paraId="54AAB803" w14:textId="77777777" w:rsidR="000D295A" w:rsidRPr="00BA182F" w:rsidRDefault="000D295A" w:rsidP="00F01EB7">
      <w:pPr>
        <w:pStyle w:val="Nagwek1"/>
        <w:spacing w:line="276" w:lineRule="auto"/>
        <w:rPr>
          <w:sz w:val="24"/>
        </w:rPr>
      </w:pPr>
      <w:r w:rsidRPr="00BA182F">
        <w:rPr>
          <w:b w:val="0"/>
          <w:sz w:val="24"/>
        </w:rPr>
        <w:t>Zakładu Opieki Zdrowotnej</w:t>
      </w:r>
    </w:p>
    <w:p w14:paraId="346234F7" w14:textId="77777777" w:rsidR="000D295A" w:rsidRPr="00BA182F" w:rsidRDefault="000D295A" w:rsidP="00F01EB7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STACJA POGOTOWIA RATUNKOWEGO</w:t>
      </w:r>
    </w:p>
    <w:p w14:paraId="3696B475" w14:textId="77777777" w:rsidR="000D295A" w:rsidRPr="00BA182F" w:rsidRDefault="000D295A" w:rsidP="00F01EB7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W CZĘSTOCHOWIE</w:t>
      </w:r>
    </w:p>
    <w:p w14:paraId="4E95C658" w14:textId="77777777" w:rsidR="000D295A" w:rsidRPr="00BA182F" w:rsidRDefault="000D295A" w:rsidP="00F01EB7">
      <w:pPr>
        <w:spacing w:line="276" w:lineRule="auto"/>
        <w:jc w:val="both"/>
        <w:rPr>
          <w:b/>
          <w:bCs/>
        </w:rPr>
      </w:pPr>
    </w:p>
    <w:p w14:paraId="62E6EFA4" w14:textId="77777777" w:rsidR="000D295A" w:rsidRPr="00BA182F" w:rsidRDefault="000D295A" w:rsidP="00F01EB7">
      <w:pPr>
        <w:pStyle w:val="Stopka"/>
        <w:tabs>
          <w:tab w:val="clear" w:pos="4536"/>
          <w:tab w:val="clear" w:pos="9072"/>
        </w:tabs>
        <w:spacing w:line="276" w:lineRule="auto"/>
        <w:jc w:val="both"/>
      </w:pPr>
    </w:p>
    <w:p w14:paraId="50843FF8" w14:textId="77777777" w:rsidR="000D295A" w:rsidRPr="00BA182F" w:rsidRDefault="000D295A" w:rsidP="00F01EB7">
      <w:pPr>
        <w:spacing w:line="276" w:lineRule="auto"/>
        <w:jc w:val="both"/>
      </w:pPr>
    </w:p>
    <w:p w14:paraId="7C96DB51" w14:textId="77777777" w:rsidR="000D295A" w:rsidRPr="00BA182F" w:rsidRDefault="000D295A" w:rsidP="00F01EB7">
      <w:pPr>
        <w:spacing w:line="276" w:lineRule="auto"/>
        <w:jc w:val="both"/>
      </w:pPr>
    </w:p>
    <w:p w14:paraId="4268A48B" w14:textId="77777777" w:rsidR="000D295A" w:rsidRPr="00BA182F" w:rsidRDefault="000D295A" w:rsidP="00F01EB7">
      <w:pPr>
        <w:spacing w:line="276" w:lineRule="auto"/>
        <w:jc w:val="both"/>
      </w:pPr>
    </w:p>
    <w:p w14:paraId="437D348C" w14:textId="77777777" w:rsidR="000D295A" w:rsidRPr="00BA182F" w:rsidRDefault="000D295A" w:rsidP="00F01EB7">
      <w:pPr>
        <w:spacing w:line="276" w:lineRule="auto"/>
        <w:jc w:val="both"/>
      </w:pPr>
    </w:p>
    <w:p w14:paraId="3555C6B6" w14:textId="77777777" w:rsidR="000D295A" w:rsidRPr="00BA182F" w:rsidRDefault="000D295A" w:rsidP="00F01EB7">
      <w:pPr>
        <w:spacing w:line="276" w:lineRule="auto"/>
        <w:jc w:val="both"/>
      </w:pPr>
    </w:p>
    <w:p w14:paraId="36B50484" w14:textId="77777777" w:rsidR="000D295A" w:rsidRPr="00BA182F" w:rsidRDefault="000D295A" w:rsidP="00F01EB7">
      <w:pPr>
        <w:spacing w:line="276" w:lineRule="auto"/>
        <w:jc w:val="both"/>
      </w:pPr>
    </w:p>
    <w:p w14:paraId="597B11F8" w14:textId="77777777" w:rsidR="000D295A" w:rsidRPr="00BA182F" w:rsidRDefault="000D295A" w:rsidP="00F01EB7">
      <w:pPr>
        <w:spacing w:line="276" w:lineRule="auto"/>
        <w:jc w:val="both"/>
      </w:pPr>
    </w:p>
    <w:p w14:paraId="616D4503" w14:textId="77777777" w:rsidR="000D295A" w:rsidRPr="00BA182F" w:rsidRDefault="000D295A" w:rsidP="00F01EB7">
      <w:pPr>
        <w:spacing w:line="276" w:lineRule="auto"/>
        <w:jc w:val="both"/>
      </w:pPr>
    </w:p>
    <w:p w14:paraId="37FD6FD6" w14:textId="77777777" w:rsidR="000D295A" w:rsidRPr="00BA182F" w:rsidRDefault="000D295A" w:rsidP="00F01EB7">
      <w:pPr>
        <w:spacing w:line="276" w:lineRule="auto"/>
        <w:jc w:val="both"/>
      </w:pPr>
    </w:p>
    <w:p w14:paraId="10B8463A" w14:textId="77777777" w:rsidR="000D295A" w:rsidRPr="00BA182F" w:rsidRDefault="000D295A" w:rsidP="00F01EB7">
      <w:pPr>
        <w:spacing w:line="276" w:lineRule="auto"/>
        <w:jc w:val="both"/>
      </w:pPr>
    </w:p>
    <w:p w14:paraId="72972355" w14:textId="2585F986" w:rsidR="00B45C59" w:rsidRDefault="00B45C59" w:rsidP="00F01EB7">
      <w:pPr>
        <w:spacing w:line="276" w:lineRule="auto"/>
        <w:jc w:val="both"/>
      </w:pPr>
      <w:r>
        <w:t>Wydano: Styczeń 2021</w:t>
      </w:r>
    </w:p>
    <w:p w14:paraId="086ADE9D" w14:textId="38E8A1EF" w:rsidR="000D295A" w:rsidRPr="00221955" w:rsidRDefault="00B45C59" w:rsidP="00F01EB7">
      <w:pPr>
        <w:spacing w:line="276" w:lineRule="auto"/>
        <w:jc w:val="both"/>
        <w:rPr>
          <w:b/>
          <w:bCs/>
        </w:rPr>
      </w:pPr>
      <w:r w:rsidRPr="00221955">
        <w:rPr>
          <w:b/>
          <w:bCs/>
        </w:rPr>
        <w:t xml:space="preserve">Aktualizacja: </w:t>
      </w:r>
      <w:r w:rsidR="00964867" w:rsidRPr="00221955">
        <w:rPr>
          <w:b/>
          <w:bCs/>
        </w:rPr>
        <w:t xml:space="preserve">22 </w:t>
      </w:r>
      <w:r w:rsidR="00844245" w:rsidRPr="00221955">
        <w:rPr>
          <w:b/>
          <w:bCs/>
        </w:rPr>
        <w:t xml:space="preserve">lipiec </w:t>
      </w:r>
      <w:r w:rsidRPr="00221955">
        <w:rPr>
          <w:b/>
          <w:bCs/>
        </w:rPr>
        <w:t>202</w:t>
      </w:r>
      <w:r w:rsidR="00844245" w:rsidRPr="00221955">
        <w:rPr>
          <w:b/>
          <w:bCs/>
        </w:rPr>
        <w:t>4</w:t>
      </w:r>
    </w:p>
    <w:p w14:paraId="06EAE1B7" w14:textId="77777777" w:rsidR="000D295A" w:rsidRPr="00BA182F" w:rsidRDefault="000D295A" w:rsidP="00F01EB7">
      <w:pPr>
        <w:pStyle w:val="Nagwek5"/>
        <w:numPr>
          <w:ilvl w:val="0"/>
          <w:numId w:val="0"/>
        </w:numPr>
        <w:spacing w:line="276" w:lineRule="auto"/>
        <w:jc w:val="both"/>
      </w:pPr>
    </w:p>
    <w:p w14:paraId="7BE1D130" w14:textId="77777777" w:rsidR="00BF0A57" w:rsidRPr="00BA182F" w:rsidRDefault="00BF0A57" w:rsidP="00F01EB7">
      <w:pPr>
        <w:spacing w:line="276" w:lineRule="auto"/>
      </w:pPr>
    </w:p>
    <w:p w14:paraId="212328FB" w14:textId="77777777" w:rsidR="00BF0A57" w:rsidRPr="00BA182F" w:rsidRDefault="00BF0A57" w:rsidP="00F01EB7">
      <w:pPr>
        <w:spacing w:line="276" w:lineRule="auto"/>
      </w:pPr>
    </w:p>
    <w:p w14:paraId="5CE7F97A" w14:textId="77777777" w:rsidR="00BF0A57" w:rsidRPr="00BA182F" w:rsidRDefault="00BF0A57" w:rsidP="00F01EB7">
      <w:pPr>
        <w:spacing w:line="276" w:lineRule="auto"/>
      </w:pPr>
    </w:p>
    <w:p w14:paraId="4A5AA46C" w14:textId="77777777" w:rsidR="00BF0A57" w:rsidRDefault="00BF0A57" w:rsidP="00F01EB7">
      <w:pPr>
        <w:spacing w:line="276" w:lineRule="auto"/>
      </w:pPr>
    </w:p>
    <w:p w14:paraId="30395A48" w14:textId="77777777" w:rsidR="00622815" w:rsidRDefault="00622815" w:rsidP="00F01EB7">
      <w:pPr>
        <w:spacing w:line="276" w:lineRule="auto"/>
      </w:pPr>
    </w:p>
    <w:p w14:paraId="12629AAE" w14:textId="77777777" w:rsidR="00BF0A57" w:rsidRPr="00BA182F" w:rsidRDefault="00BF0A57" w:rsidP="00F01EB7">
      <w:pPr>
        <w:spacing w:line="276" w:lineRule="auto"/>
      </w:pPr>
    </w:p>
    <w:p w14:paraId="6BD4B7B6" w14:textId="77777777" w:rsidR="00BF0A57" w:rsidRPr="00BA182F" w:rsidRDefault="00BF0A57" w:rsidP="00F01EB7">
      <w:pPr>
        <w:spacing w:line="276" w:lineRule="auto"/>
      </w:pPr>
    </w:p>
    <w:p w14:paraId="5A98AB4A" w14:textId="77777777" w:rsidR="00BF0A57" w:rsidRPr="00BA182F" w:rsidRDefault="00BF0A57" w:rsidP="00F01EB7">
      <w:pPr>
        <w:spacing w:line="276" w:lineRule="auto"/>
      </w:pPr>
    </w:p>
    <w:p w14:paraId="2DF01E8F" w14:textId="77777777" w:rsidR="00BF0A57" w:rsidRPr="00BA182F" w:rsidRDefault="00BF0A57" w:rsidP="00F01EB7">
      <w:pPr>
        <w:spacing w:line="276" w:lineRule="auto"/>
      </w:pPr>
    </w:p>
    <w:p w14:paraId="6FD12445" w14:textId="77777777" w:rsidR="000D295A" w:rsidRPr="00BA182F" w:rsidRDefault="000D295A" w:rsidP="00F01EB7">
      <w:pPr>
        <w:spacing w:line="276" w:lineRule="auto"/>
        <w:jc w:val="both"/>
      </w:pP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8472"/>
        <w:gridCol w:w="567"/>
        <w:gridCol w:w="880"/>
      </w:tblGrid>
      <w:tr w:rsidR="000D295A" w:rsidRPr="00BA182F" w14:paraId="01868FD8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69607B" w14:textId="77777777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I</w:t>
            </w:r>
          </w:p>
          <w:p w14:paraId="76A71A6F" w14:textId="77777777" w:rsidR="000D295A" w:rsidRPr="00BA182F" w:rsidRDefault="000D295A" w:rsidP="00F01EB7">
            <w:pPr>
              <w:spacing w:line="276" w:lineRule="auto"/>
              <w:jc w:val="both"/>
            </w:pPr>
            <w:r w:rsidRPr="00BA182F">
              <w:t>Nazwa podmiotu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3AE06AB" w14:textId="77777777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64288CA" w14:textId="77777777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t>3</w:t>
            </w:r>
          </w:p>
        </w:tc>
      </w:tr>
      <w:tr w:rsidR="000D295A" w:rsidRPr="00BA182F" w14:paraId="191CFD2B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48F882" w14:textId="77777777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II</w:t>
            </w:r>
          </w:p>
          <w:p w14:paraId="64725F0E" w14:textId="77777777" w:rsidR="000D295A" w:rsidRPr="00BA182F" w:rsidRDefault="000D295A" w:rsidP="00F01EB7">
            <w:pPr>
              <w:spacing w:line="276" w:lineRule="auto"/>
              <w:jc w:val="both"/>
            </w:pPr>
            <w:r w:rsidRPr="00BA182F">
              <w:t>Cele i zadania Stacji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2B57A89" w14:textId="77777777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2A9EDA" w14:textId="77777777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t>3</w:t>
            </w:r>
          </w:p>
        </w:tc>
      </w:tr>
      <w:tr w:rsidR="000D295A" w:rsidRPr="00BA182F" w14:paraId="538567B2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292AA6" w14:textId="77777777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III</w:t>
            </w:r>
          </w:p>
          <w:p w14:paraId="2E55D57B" w14:textId="77777777" w:rsidR="000D295A" w:rsidRPr="00BA182F" w:rsidRDefault="000D295A" w:rsidP="00F01EB7">
            <w:pPr>
              <w:spacing w:line="276" w:lineRule="auto"/>
              <w:jc w:val="both"/>
            </w:pPr>
            <w:r w:rsidRPr="00BA182F">
              <w:t>Struktura organizacyjna Stacji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DEBABD9" w14:textId="77777777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2C6758" w14:textId="77777777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t>4</w:t>
            </w:r>
          </w:p>
        </w:tc>
      </w:tr>
      <w:tr w:rsidR="000D295A" w:rsidRPr="00BA182F" w14:paraId="277B6004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E7F181" w14:textId="77777777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IV</w:t>
            </w:r>
          </w:p>
          <w:p w14:paraId="4028B389" w14:textId="77777777" w:rsidR="000D295A" w:rsidRPr="00BA182F" w:rsidRDefault="000D295A" w:rsidP="00F01EB7">
            <w:pPr>
              <w:spacing w:line="276" w:lineRule="auto"/>
              <w:jc w:val="both"/>
            </w:pPr>
            <w:r w:rsidRPr="00BA182F">
              <w:t>Rodzaj działalności leczniczej oraz zakres udzielanych świadczeń zdrowotnych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47C6828" w14:textId="77777777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3B4BB1E" w14:textId="77777777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t>4</w:t>
            </w:r>
          </w:p>
        </w:tc>
      </w:tr>
      <w:tr w:rsidR="000D295A" w:rsidRPr="00BA182F" w14:paraId="540ED8AA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1F456E" w14:textId="77777777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V</w:t>
            </w:r>
          </w:p>
          <w:p w14:paraId="21B76DD8" w14:textId="77777777" w:rsidR="000D295A" w:rsidRPr="00BA182F" w:rsidRDefault="000D295A" w:rsidP="00F01EB7">
            <w:pPr>
              <w:spacing w:line="276" w:lineRule="auto"/>
              <w:jc w:val="both"/>
            </w:pPr>
            <w:r w:rsidRPr="00BA182F">
              <w:t>Miejsce udzielania świadczeń zdrowotnych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4FDCBFE" w14:textId="77777777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7877E8D" w14:textId="77777777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t>4</w:t>
            </w:r>
          </w:p>
        </w:tc>
      </w:tr>
      <w:tr w:rsidR="000D295A" w:rsidRPr="00BA182F" w14:paraId="6380C47E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9ACBBF" w14:textId="77777777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VI</w:t>
            </w:r>
          </w:p>
          <w:p w14:paraId="45873DFF" w14:textId="77777777" w:rsidR="000D295A" w:rsidRPr="00BA182F" w:rsidRDefault="000D295A" w:rsidP="00F01EB7">
            <w:pPr>
              <w:spacing w:line="276" w:lineRule="auto"/>
              <w:jc w:val="both"/>
            </w:pPr>
            <w:r w:rsidRPr="00BA182F">
              <w:t>Przebieg procesu udzielania świadczeń zdrowotnych z zapewnieniem właściwej dostępności i jakości tych świadczeń w jednostkach i komórkach organizacyjnych zakładu leczniczego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06230C8" w14:textId="77777777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F65E00" w14:textId="77777777" w:rsidR="000D295A" w:rsidRPr="00BA182F" w:rsidRDefault="000D295A" w:rsidP="00F01EB7">
            <w:pPr>
              <w:snapToGrid w:val="0"/>
              <w:spacing w:line="276" w:lineRule="auto"/>
              <w:jc w:val="both"/>
              <w:rPr>
                <w:highlight w:val="yellow"/>
              </w:rPr>
            </w:pPr>
            <w:r w:rsidRPr="00BA182F">
              <w:t>5</w:t>
            </w:r>
          </w:p>
        </w:tc>
      </w:tr>
      <w:tr w:rsidR="000D295A" w:rsidRPr="00BA182F" w14:paraId="2AF1E366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FF1334" w14:textId="77777777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VII</w:t>
            </w:r>
          </w:p>
          <w:p w14:paraId="1D90A548" w14:textId="77777777" w:rsidR="000D295A" w:rsidRPr="00BA182F" w:rsidRDefault="000D295A" w:rsidP="00F01EB7">
            <w:pPr>
              <w:spacing w:line="276" w:lineRule="auto"/>
              <w:jc w:val="both"/>
            </w:pPr>
            <w:r w:rsidRPr="00BA182F">
              <w:t xml:space="preserve">Organizacja i zadania jednostek i komórek organizacyjnych oraz warunki współdziałania tych jednostek i komórek dla zapewnienia sprawnego i efektywnego funkcjonowania Stacji pod względem diagnostyczno-leczniczym, pielęgnacyjnym i </w:t>
            </w:r>
            <w:proofErr w:type="spellStart"/>
            <w:r w:rsidRPr="00BA182F">
              <w:t>administracyjno</w:t>
            </w:r>
            <w:proofErr w:type="spellEnd"/>
            <w:r w:rsidRPr="00BA182F">
              <w:t xml:space="preserve"> – gospodarczym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1218A81" w14:textId="77777777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ECB5E6B" w14:textId="4113A92B" w:rsidR="000D295A" w:rsidRPr="00BA182F" w:rsidRDefault="0072467B" w:rsidP="00F01EB7">
            <w:pPr>
              <w:snapToGrid w:val="0"/>
              <w:spacing w:line="276" w:lineRule="auto"/>
              <w:jc w:val="both"/>
            </w:pPr>
            <w:r>
              <w:t>6</w:t>
            </w:r>
          </w:p>
        </w:tc>
      </w:tr>
      <w:tr w:rsidR="000D295A" w:rsidRPr="00BA182F" w14:paraId="28998617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AD8032" w14:textId="77777777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VIII</w:t>
            </w:r>
          </w:p>
          <w:p w14:paraId="471BC439" w14:textId="77777777" w:rsidR="000D295A" w:rsidRPr="00BA182F" w:rsidRDefault="000D295A" w:rsidP="00F01EB7">
            <w:pPr>
              <w:spacing w:line="276" w:lineRule="auto"/>
              <w:jc w:val="both"/>
            </w:pPr>
            <w:r w:rsidRPr="00BA182F">
              <w:t xml:space="preserve">Współdziałanie z innymi podmiotami leczniczymi </w:t>
            </w:r>
            <w:proofErr w:type="gramStart"/>
            <w:r w:rsidRPr="00BA182F">
              <w:t>w  zakresie</w:t>
            </w:r>
            <w:proofErr w:type="gramEnd"/>
            <w:r w:rsidRPr="00BA182F">
              <w:t xml:space="preserve">  zapewnienia  leczenia pacjentów  i  ciągłości  postępowania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F43922E" w14:textId="77777777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4BAF86" w14:textId="013DF321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t>2</w:t>
            </w:r>
            <w:r w:rsidR="0072467B">
              <w:t>7</w:t>
            </w:r>
          </w:p>
        </w:tc>
      </w:tr>
      <w:tr w:rsidR="000D295A" w:rsidRPr="00BA182F" w14:paraId="3C5A7A6D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B9F51A" w14:textId="77777777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IX</w:t>
            </w:r>
          </w:p>
          <w:p w14:paraId="0CFCAAA2" w14:textId="77777777" w:rsidR="000D295A" w:rsidRPr="00BA182F" w:rsidRDefault="000D295A" w:rsidP="00F01EB7">
            <w:pPr>
              <w:spacing w:line="276" w:lineRule="auto"/>
              <w:jc w:val="both"/>
            </w:pPr>
            <w:r w:rsidRPr="00BA182F">
              <w:t>Sposób kierowania jednostkami i komórkami organizacyjnym zakładu leczniczego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42AC791" w14:textId="77777777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836E0CB" w14:textId="12D999DB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t>2</w:t>
            </w:r>
            <w:r w:rsidR="0072467B">
              <w:t>7</w:t>
            </w:r>
          </w:p>
        </w:tc>
      </w:tr>
      <w:tr w:rsidR="000D295A" w:rsidRPr="00BA182F" w14:paraId="79082898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1787A7" w14:textId="77777777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X</w:t>
            </w:r>
          </w:p>
          <w:p w14:paraId="7FBC0C9F" w14:textId="77777777" w:rsidR="000D295A" w:rsidRPr="00BA182F" w:rsidRDefault="000D295A" w:rsidP="00F01EB7">
            <w:pPr>
              <w:spacing w:line="276" w:lineRule="auto"/>
              <w:jc w:val="both"/>
            </w:pPr>
            <w:r w:rsidRPr="00BA182F">
              <w:t>Organizacja procesu udzielania świadczeń zdrowotnych w przypadku pobierania opłat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C3D32CF" w14:textId="77777777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D32391" w14:textId="54CD8C55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t>2</w:t>
            </w:r>
            <w:r w:rsidR="0072467B">
              <w:t>7</w:t>
            </w:r>
          </w:p>
        </w:tc>
      </w:tr>
      <w:tr w:rsidR="000D295A" w:rsidRPr="00BA182F" w14:paraId="06E18243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0A54E5" w14:textId="77777777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XI</w:t>
            </w:r>
          </w:p>
          <w:p w14:paraId="2C67A18B" w14:textId="77777777" w:rsidR="000D295A" w:rsidRPr="00BA182F" w:rsidRDefault="000D295A" w:rsidP="00F01EB7">
            <w:pPr>
              <w:spacing w:line="276" w:lineRule="auto"/>
              <w:jc w:val="both"/>
            </w:pPr>
            <w:r w:rsidRPr="00BA182F">
              <w:t>Wysokość opłat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EAD2EDC" w14:textId="77777777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EB6DD5" w14:textId="0BF033D3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t>2</w:t>
            </w:r>
            <w:r w:rsidR="00C34133">
              <w:t>9</w:t>
            </w:r>
          </w:p>
        </w:tc>
      </w:tr>
      <w:tr w:rsidR="000D295A" w:rsidRPr="00BA182F" w14:paraId="076504DA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4EFDD0" w14:textId="77777777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XII</w:t>
            </w:r>
          </w:p>
          <w:p w14:paraId="356BD441" w14:textId="77777777" w:rsidR="000D295A" w:rsidRPr="00BA182F" w:rsidRDefault="000D295A" w:rsidP="00F01EB7">
            <w:pPr>
              <w:spacing w:line="276" w:lineRule="auto"/>
              <w:jc w:val="both"/>
            </w:pPr>
            <w:r w:rsidRPr="00BA182F">
              <w:t>Obowiązki w razie śmierci pacjenta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4BA843A" w14:textId="77777777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6F6AE8" w14:textId="0AD43D87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t>2</w:t>
            </w:r>
            <w:r w:rsidR="00C34133">
              <w:t>9</w:t>
            </w:r>
          </w:p>
        </w:tc>
      </w:tr>
      <w:tr w:rsidR="000D295A" w:rsidRPr="00BA182F" w14:paraId="36FC9046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77C603" w14:textId="77777777" w:rsidR="000D295A" w:rsidRPr="00BA182F" w:rsidRDefault="000D295A" w:rsidP="00F01EB7">
            <w:pPr>
              <w:snapToGrid w:val="0"/>
              <w:spacing w:line="276" w:lineRule="auto"/>
              <w:jc w:val="both"/>
              <w:rPr>
                <w:b/>
              </w:rPr>
            </w:pPr>
            <w:r w:rsidRPr="00BA182F">
              <w:rPr>
                <w:b/>
              </w:rPr>
              <w:t>ROZDZIAŁ XIII</w:t>
            </w:r>
          </w:p>
          <w:p w14:paraId="12F42F02" w14:textId="4FC745F1" w:rsidR="000D295A" w:rsidRPr="00BA182F" w:rsidRDefault="00BF3424" w:rsidP="00F01EB7">
            <w:pPr>
              <w:snapToGrid w:val="0"/>
              <w:spacing w:line="276" w:lineRule="auto"/>
              <w:jc w:val="both"/>
            </w:pPr>
            <w:r w:rsidRPr="00BA182F">
              <w:t>Postanowienia końcowe</w:t>
            </w:r>
            <w:r w:rsidR="000D295A" w:rsidRPr="00BA182F">
              <w:tab/>
            </w:r>
            <w:r w:rsidR="000D295A" w:rsidRPr="00BA182F">
              <w:tab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CBC26AF" w14:textId="77777777" w:rsidR="000D295A" w:rsidRPr="00BA182F" w:rsidRDefault="000D295A" w:rsidP="00F01EB7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24E1F1" w14:textId="6E14314F" w:rsidR="000D295A" w:rsidRPr="00BA182F" w:rsidRDefault="00E578AA" w:rsidP="00F01EB7">
            <w:pPr>
              <w:snapToGrid w:val="0"/>
              <w:spacing w:line="276" w:lineRule="auto"/>
              <w:jc w:val="both"/>
            </w:pPr>
            <w:r>
              <w:t>30</w:t>
            </w:r>
          </w:p>
        </w:tc>
      </w:tr>
    </w:tbl>
    <w:p w14:paraId="1237B057" w14:textId="77777777" w:rsidR="000D295A" w:rsidRPr="00BA182F" w:rsidRDefault="000D295A" w:rsidP="00F01EB7">
      <w:pPr>
        <w:spacing w:line="276" w:lineRule="auto"/>
        <w:jc w:val="both"/>
      </w:pPr>
    </w:p>
    <w:p w14:paraId="7D74A416" w14:textId="77777777" w:rsidR="000D295A" w:rsidRPr="00BA182F" w:rsidRDefault="000D295A" w:rsidP="00F01EB7">
      <w:pPr>
        <w:spacing w:line="276" w:lineRule="auto"/>
        <w:jc w:val="both"/>
      </w:pPr>
      <w:r w:rsidRPr="00BA182F">
        <w:t>Niniejszy Regulamin organizacyjny określa sprawy dotyczące sposobu i warunków udzielania świadczeń zdrowotnych, wewnętrzną strukturę organizacyjną i zasady funkcjonowania Samodzielnego Publicznego Zakładu Opieki Zdrowotnej Stacji Pogotowia Ratunkowego</w:t>
      </w:r>
      <w:r w:rsidRPr="00BA182F">
        <w:br/>
        <w:t>z siedzibą w Częstochowie przy ul. Kilińskiego 10</w:t>
      </w:r>
    </w:p>
    <w:p w14:paraId="7EC7DFD1" w14:textId="77777777" w:rsidR="000D295A" w:rsidRPr="00BA182F" w:rsidRDefault="000D295A" w:rsidP="00F01EB7">
      <w:pPr>
        <w:spacing w:line="276" w:lineRule="auto"/>
        <w:jc w:val="both"/>
      </w:pPr>
    </w:p>
    <w:p w14:paraId="54E250A2" w14:textId="77777777" w:rsidR="000D295A" w:rsidRPr="00BA182F" w:rsidRDefault="000D295A" w:rsidP="00F01EB7">
      <w:pPr>
        <w:spacing w:line="276" w:lineRule="auto"/>
        <w:jc w:val="both"/>
      </w:pPr>
    </w:p>
    <w:p w14:paraId="093C2C80" w14:textId="77777777" w:rsidR="000D295A" w:rsidRPr="00BA182F" w:rsidRDefault="000D295A" w:rsidP="00F01EB7">
      <w:pPr>
        <w:spacing w:line="276" w:lineRule="auto"/>
        <w:jc w:val="center"/>
        <w:rPr>
          <w:b/>
          <w:bCs/>
        </w:rPr>
        <w:sectPr w:rsidR="000D295A" w:rsidRPr="00BA182F">
          <w:pgSz w:w="11906" w:h="16838"/>
          <w:pgMar w:top="709" w:right="1361" w:bottom="1175" w:left="1361" w:header="708" w:footer="708" w:gutter="0"/>
          <w:cols w:space="708"/>
          <w:docGrid w:linePitch="600" w:charSpace="32768"/>
        </w:sectPr>
      </w:pPr>
      <w:r w:rsidRPr="00BA182F">
        <w:rPr>
          <w:b/>
          <w:color w:val="1F4E79"/>
        </w:rPr>
        <w:t>Misją Stacji jest ratowanie zdrowia i życia</w:t>
      </w:r>
    </w:p>
    <w:p w14:paraId="6483CF37" w14:textId="77777777" w:rsidR="000D295A" w:rsidRPr="00BA182F" w:rsidRDefault="000D295A" w:rsidP="00F01EB7">
      <w:pPr>
        <w:pageBreakBefore/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lastRenderedPageBreak/>
        <w:t>ROZDZIAŁ I</w:t>
      </w:r>
    </w:p>
    <w:p w14:paraId="2FB14AF8" w14:textId="77777777" w:rsidR="000D295A" w:rsidRPr="00BA182F" w:rsidRDefault="000D295A" w:rsidP="00F01EB7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Nazwa podmiotu</w:t>
      </w:r>
    </w:p>
    <w:p w14:paraId="3F95EBB4" w14:textId="77777777" w:rsidR="000D295A" w:rsidRPr="00BA182F" w:rsidRDefault="000D295A" w:rsidP="00F01EB7">
      <w:pPr>
        <w:spacing w:line="276" w:lineRule="auto"/>
        <w:jc w:val="center"/>
        <w:rPr>
          <w:b/>
          <w:bCs/>
        </w:rPr>
      </w:pPr>
    </w:p>
    <w:p w14:paraId="75802989" w14:textId="77777777" w:rsidR="000D295A" w:rsidRPr="00BA182F" w:rsidRDefault="000D295A" w:rsidP="00F01EB7">
      <w:pPr>
        <w:spacing w:line="276" w:lineRule="auto"/>
        <w:jc w:val="center"/>
        <w:rPr>
          <w:bCs/>
        </w:rPr>
      </w:pPr>
      <w:r w:rsidRPr="00BA182F">
        <w:rPr>
          <w:b/>
          <w:bCs/>
        </w:rPr>
        <w:t>§ 1</w:t>
      </w:r>
    </w:p>
    <w:p w14:paraId="50C6621B" w14:textId="77777777" w:rsidR="000D295A" w:rsidRPr="00BA182F" w:rsidRDefault="000D295A" w:rsidP="00F01EB7">
      <w:pPr>
        <w:numPr>
          <w:ilvl w:val="0"/>
          <w:numId w:val="3"/>
        </w:numPr>
        <w:spacing w:line="276" w:lineRule="auto"/>
        <w:ind w:left="567" w:hanging="283"/>
        <w:jc w:val="both"/>
      </w:pPr>
      <w:r w:rsidRPr="00BA182F">
        <w:rPr>
          <w:bCs/>
        </w:rPr>
        <w:t>Samodzielny Publiczny Zakład Opieki Zdrowotnej Stacja Pogotowia Ratunkowego</w:t>
      </w:r>
      <w:r w:rsidRPr="00BA182F">
        <w:rPr>
          <w:bCs/>
        </w:rPr>
        <w:br/>
        <w:t>w Częstochowie, zwany dalej Stacją, jest podmiotem leczni</w:t>
      </w:r>
      <w:r w:rsidRPr="00BA182F">
        <w:t>czym niebędącym przedsiębiorcą prowadzonym w formie samodzielnego publicznego zakładu opieki zdrowotnej.</w:t>
      </w:r>
    </w:p>
    <w:p w14:paraId="65AE9107" w14:textId="77777777" w:rsidR="000D295A" w:rsidRPr="00BA182F" w:rsidRDefault="000D295A" w:rsidP="00F01EB7">
      <w:pPr>
        <w:numPr>
          <w:ilvl w:val="0"/>
          <w:numId w:val="3"/>
        </w:numPr>
        <w:spacing w:line="276" w:lineRule="auto"/>
        <w:ind w:left="567" w:hanging="283"/>
        <w:jc w:val="both"/>
      </w:pPr>
      <w:r w:rsidRPr="00BA182F">
        <w:t xml:space="preserve">Siedziba Stacji mieści się w Częstochowie przy ul. Kilińskiego 10. </w:t>
      </w:r>
    </w:p>
    <w:p w14:paraId="74FEB6F8" w14:textId="77777777" w:rsidR="000D295A" w:rsidRPr="00BA182F" w:rsidRDefault="000D295A" w:rsidP="00F01EB7">
      <w:pPr>
        <w:numPr>
          <w:ilvl w:val="0"/>
          <w:numId w:val="3"/>
        </w:numPr>
        <w:spacing w:line="276" w:lineRule="auto"/>
        <w:ind w:left="567" w:hanging="283"/>
        <w:jc w:val="both"/>
      </w:pPr>
      <w:r w:rsidRPr="00BA182F">
        <w:t>Obszarem działania Stacji jest województwo śląskie.</w:t>
      </w:r>
    </w:p>
    <w:p w14:paraId="6ABE4AD7" w14:textId="77777777" w:rsidR="000D295A" w:rsidRPr="00BA182F" w:rsidRDefault="000D295A" w:rsidP="00F01EB7">
      <w:pPr>
        <w:numPr>
          <w:ilvl w:val="0"/>
          <w:numId w:val="3"/>
        </w:numPr>
        <w:spacing w:line="276" w:lineRule="auto"/>
        <w:ind w:left="567" w:hanging="283"/>
        <w:jc w:val="both"/>
      </w:pPr>
      <w:r w:rsidRPr="00BA182F">
        <w:t>Stacja może prowadzić działalności poza obszarem województwa śląskiego na podstawie odrębnych umów.</w:t>
      </w:r>
    </w:p>
    <w:p w14:paraId="214A18F6" w14:textId="77777777" w:rsidR="000D295A" w:rsidRPr="00BA182F" w:rsidRDefault="000D295A" w:rsidP="00F01EB7">
      <w:pPr>
        <w:numPr>
          <w:ilvl w:val="0"/>
          <w:numId w:val="3"/>
        </w:numPr>
        <w:spacing w:line="276" w:lineRule="auto"/>
        <w:ind w:left="567" w:hanging="283"/>
        <w:jc w:val="both"/>
      </w:pPr>
      <w:r w:rsidRPr="00BA182F">
        <w:t>Stacja posiada osobowość prawną na podstawie wpisu do Krajowego Rejestru Sądowego pod nr 0000125525.</w:t>
      </w:r>
    </w:p>
    <w:p w14:paraId="32AC5CB3" w14:textId="77777777" w:rsidR="000D295A" w:rsidRPr="00BA182F" w:rsidRDefault="000D295A" w:rsidP="00F01EB7">
      <w:pPr>
        <w:numPr>
          <w:ilvl w:val="0"/>
          <w:numId w:val="3"/>
        </w:numPr>
        <w:spacing w:line="276" w:lineRule="auto"/>
        <w:ind w:left="567" w:hanging="283"/>
        <w:jc w:val="both"/>
      </w:pPr>
      <w:r w:rsidRPr="00BA182F">
        <w:t xml:space="preserve">Stacja podlega wpisowi do rejestru podmiotów wykonujących działalność leczniczą </w:t>
      </w:r>
      <w:r w:rsidRPr="00BA182F">
        <w:br/>
        <w:t>pod nr 000000013330.</w:t>
      </w:r>
    </w:p>
    <w:p w14:paraId="196D15DF" w14:textId="77777777" w:rsidR="000D295A" w:rsidRPr="00BA182F" w:rsidRDefault="000D295A" w:rsidP="00F01EB7">
      <w:pPr>
        <w:numPr>
          <w:ilvl w:val="0"/>
          <w:numId w:val="3"/>
        </w:numPr>
        <w:spacing w:line="276" w:lineRule="auto"/>
        <w:ind w:left="567" w:hanging="283"/>
        <w:jc w:val="both"/>
      </w:pPr>
      <w:r w:rsidRPr="00BA182F">
        <w:t>Podmiotem tworzącym Stację jest Rada Miasta Częstochowy.</w:t>
      </w:r>
    </w:p>
    <w:p w14:paraId="08ECD37F" w14:textId="77777777" w:rsidR="000D295A" w:rsidRPr="00BA182F" w:rsidRDefault="000D295A" w:rsidP="00F01EB7">
      <w:pPr>
        <w:numPr>
          <w:ilvl w:val="0"/>
          <w:numId w:val="3"/>
        </w:numPr>
        <w:spacing w:line="276" w:lineRule="auto"/>
        <w:ind w:left="567" w:hanging="283"/>
        <w:jc w:val="both"/>
      </w:pPr>
      <w:r w:rsidRPr="00BA182F">
        <w:t>Stacja prowadzi zakład leczniczy pod nazwą: Stacja Pogotowia Ratunkowego.</w:t>
      </w:r>
    </w:p>
    <w:p w14:paraId="007A6D8E" w14:textId="77777777" w:rsidR="000D295A" w:rsidRPr="00BA182F" w:rsidRDefault="000D295A" w:rsidP="00F01EB7">
      <w:pPr>
        <w:numPr>
          <w:ilvl w:val="0"/>
          <w:numId w:val="3"/>
        </w:numPr>
        <w:spacing w:line="276" w:lineRule="auto"/>
        <w:ind w:left="567" w:hanging="283"/>
        <w:jc w:val="both"/>
      </w:pPr>
      <w:r w:rsidRPr="00BA182F">
        <w:t xml:space="preserve">Stacją kieruje Dyrektor, który reprezentuje ją na zewnątrz i ponosi pełną odpowiedzialność za jej działanie. Dyrektora zatrudnia Prezydent Miasta Częstochowy na podstawie powołania, umowy o pracę lub umowy cywilnoprawnej.  </w:t>
      </w:r>
    </w:p>
    <w:p w14:paraId="73C99FD3" w14:textId="77777777" w:rsidR="000D295A" w:rsidRPr="00BA182F" w:rsidRDefault="000D295A" w:rsidP="00F01EB7">
      <w:pPr>
        <w:numPr>
          <w:ilvl w:val="0"/>
          <w:numId w:val="3"/>
        </w:numPr>
        <w:spacing w:line="276" w:lineRule="auto"/>
        <w:ind w:left="567" w:hanging="283"/>
        <w:jc w:val="both"/>
      </w:pPr>
      <w:r w:rsidRPr="00BA182F">
        <w:t xml:space="preserve">W Stacji działa Rada Społeczna, która jest organem inicjującym i opiniodawczym </w:t>
      </w:r>
      <w:r w:rsidRPr="00BA182F">
        <w:br/>
        <w:t>dla podmiotu tworzącego oraz organem doradczym Dyrektora Stacji.</w:t>
      </w:r>
    </w:p>
    <w:p w14:paraId="1905472F" w14:textId="77777777" w:rsidR="000D295A" w:rsidRPr="00BA182F" w:rsidRDefault="000D295A" w:rsidP="00F01EB7">
      <w:pPr>
        <w:spacing w:line="276" w:lineRule="auto"/>
        <w:ind w:left="360"/>
        <w:jc w:val="both"/>
      </w:pPr>
    </w:p>
    <w:p w14:paraId="7A8899E2" w14:textId="77777777" w:rsidR="000D295A" w:rsidRPr="00BA182F" w:rsidRDefault="000D295A" w:rsidP="00F01EB7">
      <w:pPr>
        <w:spacing w:line="276" w:lineRule="auto"/>
        <w:ind w:left="360"/>
        <w:jc w:val="both"/>
      </w:pPr>
    </w:p>
    <w:p w14:paraId="65845BB3" w14:textId="77777777" w:rsidR="000D295A" w:rsidRPr="00BA182F" w:rsidRDefault="000D295A" w:rsidP="00F01EB7">
      <w:pPr>
        <w:spacing w:line="276" w:lineRule="auto"/>
        <w:jc w:val="center"/>
        <w:rPr>
          <w:b/>
        </w:rPr>
      </w:pPr>
      <w:r w:rsidRPr="00BA182F">
        <w:rPr>
          <w:b/>
        </w:rPr>
        <w:t>ROZDZIAŁ II</w:t>
      </w:r>
    </w:p>
    <w:p w14:paraId="21BED1BF" w14:textId="77777777" w:rsidR="000D295A" w:rsidRPr="00BA182F" w:rsidRDefault="000D295A" w:rsidP="00F01EB7">
      <w:pPr>
        <w:spacing w:line="276" w:lineRule="auto"/>
        <w:jc w:val="center"/>
      </w:pPr>
      <w:r w:rsidRPr="00BA182F">
        <w:rPr>
          <w:b/>
        </w:rPr>
        <w:t>Cele i zadania Stacji</w:t>
      </w:r>
    </w:p>
    <w:p w14:paraId="30815F8F" w14:textId="77777777" w:rsidR="000D295A" w:rsidRPr="00BA182F" w:rsidRDefault="000D295A" w:rsidP="00F01EB7">
      <w:pPr>
        <w:spacing w:line="276" w:lineRule="auto"/>
        <w:jc w:val="center"/>
      </w:pPr>
    </w:p>
    <w:p w14:paraId="6E3BBC40" w14:textId="77777777" w:rsidR="000D295A" w:rsidRPr="00BA182F" w:rsidRDefault="000D295A" w:rsidP="00F01EB7">
      <w:pPr>
        <w:suppressAutoHyphens w:val="0"/>
        <w:spacing w:line="276" w:lineRule="auto"/>
        <w:ind w:firstLine="360"/>
        <w:jc w:val="both"/>
      </w:pPr>
      <w:r w:rsidRPr="00BA182F">
        <w:rPr>
          <w:rFonts w:eastAsia="Arial"/>
          <w:b/>
        </w:rPr>
        <w:t xml:space="preserve">                                                                   </w:t>
      </w:r>
      <w:r w:rsidRPr="00BA182F">
        <w:rPr>
          <w:b/>
        </w:rPr>
        <w:t>§ 2</w:t>
      </w:r>
    </w:p>
    <w:p w14:paraId="04B1D226" w14:textId="77777777" w:rsidR="000D295A" w:rsidRPr="00BA182F" w:rsidRDefault="000D295A" w:rsidP="00F01EB7">
      <w:pPr>
        <w:spacing w:line="276" w:lineRule="auto"/>
        <w:jc w:val="both"/>
        <w:rPr>
          <w:b/>
        </w:rPr>
      </w:pPr>
      <w:r w:rsidRPr="00BA182F">
        <w:t>Podstawowym celem Stacji jest udzielanie świadczeń zdrowotnych i promocja zdrowia.</w:t>
      </w:r>
    </w:p>
    <w:p w14:paraId="34D7A8B0" w14:textId="77777777" w:rsidR="000D295A" w:rsidRPr="00BA182F" w:rsidRDefault="000D295A" w:rsidP="00F01EB7">
      <w:pPr>
        <w:spacing w:line="276" w:lineRule="auto"/>
        <w:jc w:val="center"/>
      </w:pPr>
      <w:r w:rsidRPr="00BA182F">
        <w:rPr>
          <w:b/>
        </w:rPr>
        <w:br/>
        <w:t>§ 3</w:t>
      </w:r>
    </w:p>
    <w:p w14:paraId="506F3A35" w14:textId="77777777" w:rsidR="000D295A" w:rsidRPr="00BA182F" w:rsidRDefault="000D295A" w:rsidP="00F01EB7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Do zadań Stacji należy: </w:t>
      </w:r>
    </w:p>
    <w:p w14:paraId="5618EE07" w14:textId="77777777" w:rsidR="000D295A" w:rsidRPr="00BA182F" w:rsidRDefault="000D295A" w:rsidP="00F01EB7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udzielanie ambulatoryjnych świadczeń zdrowotnych, w szczególności w formie medycznych czynności ratunkowych w stanach nagłego zagrożenia </w:t>
      </w:r>
      <w:proofErr w:type="gramStart"/>
      <w:r w:rsidRPr="00BA182F">
        <w:rPr>
          <w:rFonts w:ascii="Times New Roman" w:hAnsi="Times New Roman"/>
          <w:sz w:val="24"/>
          <w:szCs w:val="24"/>
        </w:rPr>
        <w:t xml:space="preserve">zdrowotnego,   </w:t>
      </w:r>
      <w:proofErr w:type="gramEnd"/>
      <w:r w:rsidRPr="00BA182F">
        <w:rPr>
          <w:rFonts w:ascii="Times New Roman" w:hAnsi="Times New Roman"/>
          <w:sz w:val="24"/>
          <w:szCs w:val="24"/>
        </w:rPr>
        <w:t xml:space="preserve">               w rozumieniu ustawy z dnia 8 września 2006r. o Państwowym Ratownictwie Medycznym</w:t>
      </w:r>
    </w:p>
    <w:p w14:paraId="1570562A" w14:textId="77777777" w:rsidR="000D295A" w:rsidRPr="00BA182F" w:rsidRDefault="000D295A" w:rsidP="00F01EB7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organizowanie, koordynowanie oraz pomoc w akcjach ratowniczych w razie klęsk żywiołowych, katastrof oraz innych masowych zdarzeń na terenie działania Stacji,</w:t>
      </w:r>
    </w:p>
    <w:p w14:paraId="11A65803" w14:textId="77777777" w:rsidR="000D295A" w:rsidRPr="00BA182F" w:rsidRDefault="000D295A" w:rsidP="00F01EB7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transport medyczny i sanitarny pacjentów na podstawie umowy z Narodowym Funduszem Zdrowia oraz innych zawartych przez Stację umów,</w:t>
      </w:r>
    </w:p>
    <w:p w14:paraId="358B1AE5" w14:textId="77777777" w:rsidR="000D295A" w:rsidRPr="00BA182F" w:rsidRDefault="000D295A" w:rsidP="00F01EB7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transport środków leczniczych, krwi i sprzętu medycznego, </w:t>
      </w:r>
      <w:bookmarkStart w:id="0" w:name="_Hlk505936628"/>
    </w:p>
    <w:p w14:paraId="349398B0" w14:textId="03FAFAAD" w:rsidR="000D295A" w:rsidRPr="00382C61" w:rsidRDefault="00622815" w:rsidP="00F01EB7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strike/>
          <w:color w:val="FF0000"/>
          <w:sz w:val="24"/>
          <w:szCs w:val="24"/>
        </w:rPr>
      </w:pPr>
      <w:r w:rsidRPr="00622815">
        <w:rPr>
          <w:rFonts w:ascii="Times New Roman" w:hAnsi="Times New Roman"/>
          <w:i/>
          <w:iCs/>
          <w:color w:val="000000" w:themeColor="text1"/>
          <w:sz w:val="24"/>
          <w:szCs w:val="24"/>
        </w:rPr>
        <w:t>wykreślono w całości</w:t>
      </w:r>
    </w:p>
    <w:p w14:paraId="1D555515" w14:textId="77777777" w:rsidR="000D295A" w:rsidRPr="00BA182F" w:rsidRDefault="000D295A" w:rsidP="00F01EB7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wykonywanie zabezpieczeń medycznych imprez o charakterze masowym i niebędących imprezami masowymi, oraz imprez o charakterze sportowym, kulturalnym i innym,</w:t>
      </w:r>
    </w:p>
    <w:p w14:paraId="6DADC27F" w14:textId="77777777" w:rsidR="000D295A" w:rsidRPr="00BA182F" w:rsidRDefault="000D295A" w:rsidP="00F01EB7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wydawanie opinii medycznych zgodnie z ustawą o bezpieczeństwie imprez masowych</w:t>
      </w:r>
      <w:bookmarkEnd w:id="0"/>
      <w:r w:rsidRPr="00BA182F">
        <w:rPr>
          <w:rFonts w:ascii="Times New Roman" w:hAnsi="Times New Roman"/>
          <w:sz w:val="24"/>
          <w:szCs w:val="24"/>
        </w:rPr>
        <w:t>,</w:t>
      </w:r>
    </w:p>
    <w:p w14:paraId="3E0B60FF" w14:textId="77777777" w:rsidR="000D295A" w:rsidRPr="00BA182F" w:rsidRDefault="000D295A" w:rsidP="00F01EB7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lastRenderedPageBreak/>
        <w:t>przygotowywanie osób do wykonywania zawodów medycznych oraz prowadzenie szkoleń z zakresu pierwszej pomocy przedmedycznej.</w:t>
      </w:r>
    </w:p>
    <w:p w14:paraId="5594EEFA" w14:textId="77777777" w:rsidR="000D295A" w:rsidRPr="00BA182F" w:rsidRDefault="000D295A" w:rsidP="00F01EB7">
      <w:pPr>
        <w:spacing w:line="276" w:lineRule="auto"/>
        <w:jc w:val="both"/>
        <w:rPr>
          <w:b/>
          <w:strike/>
        </w:rPr>
      </w:pPr>
    </w:p>
    <w:p w14:paraId="4DA0CC94" w14:textId="77777777" w:rsidR="000D295A" w:rsidRPr="00BA182F" w:rsidRDefault="000D295A" w:rsidP="00F01EB7">
      <w:pPr>
        <w:pStyle w:val="Nagwek2"/>
        <w:spacing w:line="276" w:lineRule="auto"/>
        <w:rPr>
          <w:sz w:val="24"/>
        </w:rPr>
      </w:pPr>
      <w:r w:rsidRPr="00BA182F">
        <w:rPr>
          <w:sz w:val="24"/>
        </w:rPr>
        <w:t>ROZDZIAŁ III</w:t>
      </w:r>
    </w:p>
    <w:p w14:paraId="2CD528DA" w14:textId="77777777" w:rsidR="000D295A" w:rsidRPr="00BA182F" w:rsidRDefault="000D295A" w:rsidP="00F01EB7">
      <w:pPr>
        <w:spacing w:line="276" w:lineRule="auto"/>
        <w:jc w:val="center"/>
      </w:pPr>
      <w:r w:rsidRPr="00BA182F">
        <w:rPr>
          <w:b/>
        </w:rPr>
        <w:t>Struktura organizacyjna Stacji</w:t>
      </w:r>
    </w:p>
    <w:p w14:paraId="088CF9EE" w14:textId="77777777" w:rsidR="000D295A" w:rsidRPr="00BA182F" w:rsidRDefault="000D295A" w:rsidP="00F01EB7">
      <w:pPr>
        <w:spacing w:line="276" w:lineRule="auto"/>
        <w:jc w:val="both"/>
      </w:pPr>
    </w:p>
    <w:p w14:paraId="235CE4EC" w14:textId="77777777" w:rsidR="000D295A" w:rsidRPr="00BA182F" w:rsidRDefault="000D295A" w:rsidP="00F01EB7">
      <w:pPr>
        <w:spacing w:line="276" w:lineRule="auto"/>
        <w:jc w:val="center"/>
      </w:pPr>
      <w:r w:rsidRPr="00BA182F">
        <w:rPr>
          <w:b/>
          <w:bCs/>
        </w:rPr>
        <w:t>§ 4</w:t>
      </w:r>
    </w:p>
    <w:p w14:paraId="3DC6F3D2" w14:textId="77777777" w:rsidR="000D295A" w:rsidRPr="00BA182F" w:rsidRDefault="000D295A" w:rsidP="00F01EB7">
      <w:pPr>
        <w:numPr>
          <w:ilvl w:val="0"/>
          <w:numId w:val="17"/>
        </w:numPr>
        <w:tabs>
          <w:tab w:val="left" w:pos="360"/>
        </w:tabs>
        <w:spacing w:line="276" w:lineRule="auto"/>
        <w:jc w:val="both"/>
      </w:pPr>
      <w:r w:rsidRPr="00BA182F">
        <w:t>Wykaz jednostek i komórek organizacyjnych zakładu leczniczego Stacji stanowi załącznik Nr 1 do Regulaminu.</w:t>
      </w:r>
    </w:p>
    <w:p w14:paraId="1484A113" w14:textId="77777777" w:rsidR="000D295A" w:rsidRPr="00BA182F" w:rsidRDefault="000D295A" w:rsidP="00F01EB7">
      <w:pPr>
        <w:numPr>
          <w:ilvl w:val="0"/>
          <w:numId w:val="17"/>
        </w:numPr>
        <w:tabs>
          <w:tab w:val="left" w:pos="360"/>
        </w:tabs>
        <w:spacing w:line="276" w:lineRule="auto"/>
        <w:jc w:val="both"/>
      </w:pPr>
      <w:r w:rsidRPr="00BA182F">
        <w:t>Schemat organizacyjny Stacji stanowi załącznik nr 2 do Regulaminu.</w:t>
      </w:r>
    </w:p>
    <w:p w14:paraId="3F240AF4" w14:textId="77777777" w:rsidR="000D295A" w:rsidRPr="00BA182F" w:rsidRDefault="000D295A" w:rsidP="00F01EB7">
      <w:pPr>
        <w:spacing w:line="276" w:lineRule="auto"/>
        <w:jc w:val="both"/>
        <w:rPr>
          <w:b/>
          <w:bCs/>
        </w:rPr>
      </w:pPr>
    </w:p>
    <w:p w14:paraId="64C4FD31" w14:textId="77777777" w:rsidR="000D295A" w:rsidRPr="00BA182F" w:rsidRDefault="000D295A" w:rsidP="00F01EB7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ROZDZIAŁ IV</w:t>
      </w:r>
    </w:p>
    <w:p w14:paraId="743236BC" w14:textId="77777777" w:rsidR="000D295A" w:rsidRPr="00BA182F" w:rsidRDefault="000D295A" w:rsidP="00F01EB7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Rodzaj działalności leczniczej oraz zakres udzielanych świadczeń zdrowotnych</w:t>
      </w:r>
      <w:r w:rsidRPr="00BA182F">
        <w:rPr>
          <w:b/>
          <w:bCs/>
        </w:rPr>
        <w:br/>
      </w:r>
    </w:p>
    <w:p w14:paraId="456AC6C1" w14:textId="77777777" w:rsidR="000D295A" w:rsidRPr="00BA182F" w:rsidRDefault="000D295A" w:rsidP="00F01EB7">
      <w:pPr>
        <w:spacing w:line="276" w:lineRule="auto"/>
        <w:jc w:val="center"/>
        <w:rPr>
          <w:bCs/>
        </w:rPr>
      </w:pPr>
      <w:r w:rsidRPr="00BA182F">
        <w:rPr>
          <w:b/>
          <w:bCs/>
        </w:rPr>
        <w:t>§ 5</w:t>
      </w:r>
    </w:p>
    <w:p w14:paraId="2C57A8B7" w14:textId="77777777" w:rsidR="000D295A" w:rsidRPr="00BA182F" w:rsidRDefault="000D295A" w:rsidP="00F01EB7">
      <w:pPr>
        <w:spacing w:line="276" w:lineRule="auto"/>
        <w:jc w:val="both"/>
        <w:rPr>
          <w:rFonts w:eastAsia="Arial"/>
          <w:b/>
          <w:bCs/>
        </w:rPr>
      </w:pPr>
      <w:r w:rsidRPr="00BA182F">
        <w:rPr>
          <w:bCs/>
        </w:rPr>
        <w:t>Stacja prowadzi działalność leczniczą w rodzaju ambulatoryjne świadczenia zdrowotne.</w:t>
      </w:r>
    </w:p>
    <w:p w14:paraId="39F03CB6" w14:textId="77777777" w:rsidR="000D295A" w:rsidRPr="00BA182F" w:rsidRDefault="000D295A" w:rsidP="00F01EB7">
      <w:pPr>
        <w:spacing w:line="276" w:lineRule="auto"/>
        <w:jc w:val="both"/>
        <w:rPr>
          <w:b/>
          <w:bCs/>
        </w:rPr>
      </w:pPr>
      <w:r w:rsidRPr="00BA182F">
        <w:rPr>
          <w:rFonts w:eastAsia="Arial"/>
          <w:b/>
          <w:bCs/>
        </w:rPr>
        <w:t xml:space="preserve">                                                                         </w:t>
      </w:r>
    </w:p>
    <w:p w14:paraId="5055EFDA" w14:textId="77777777" w:rsidR="000D295A" w:rsidRPr="00BA182F" w:rsidRDefault="000D295A" w:rsidP="00F01EB7">
      <w:pPr>
        <w:spacing w:line="276" w:lineRule="auto"/>
        <w:jc w:val="center"/>
        <w:rPr>
          <w:bCs/>
        </w:rPr>
      </w:pPr>
      <w:r w:rsidRPr="00BA182F">
        <w:rPr>
          <w:b/>
          <w:bCs/>
        </w:rPr>
        <w:t>§ 6</w:t>
      </w:r>
    </w:p>
    <w:p w14:paraId="0BDF60F4" w14:textId="77777777" w:rsidR="000D295A" w:rsidRPr="00BA182F" w:rsidRDefault="000D295A" w:rsidP="00F01EB7">
      <w:pPr>
        <w:spacing w:line="276" w:lineRule="auto"/>
        <w:jc w:val="both"/>
        <w:rPr>
          <w:bCs/>
        </w:rPr>
      </w:pPr>
      <w:r w:rsidRPr="00BA182F">
        <w:rPr>
          <w:bCs/>
        </w:rPr>
        <w:t>Stacja udziela świadczeń zdrowotnych z zakresu:</w:t>
      </w:r>
    </w:p>
    <w:p w14:paraId="1397338E" w14:textId="77777777" w:rsidR="000D295A" w:rsidRPr="00BA182F" w:rsidRDefault="000D295A" w:rsidP="00F01EB7">
      <w:pPr>
        <w:numPr>
          <w:ilvl w:val="0"/>
          <w:numId w:val="14"/>
        </w:numPr>
        <w:spacing w:line="276" w:lineRule="auto"/>
        <w:jc w:val="both"/>
        <w:rPr>
          <w:bCs/>
        </w:rPr>
      </w:pPr>
      <w:r w:rsidRPr="00BA182F">
        <w:rPr>
          <w:bCs/>
        </w:rPr>
        <w:t>ratownictwa medycznego poprzez wykonywanie medycznych czynności ratunkowych, w ramach działania systemu Państwowego Ratownictwa Medycznego, w stanach nagłego zagrożenia zdrowotnego,</w:t>
      </w:r>
    </w:p>
    <w:p w14:paraId="2AA189EE" w14:textId="7E25E105" w:rsidR="000D295A" w:rsidRPr="00964867" w:rsidRDefault="00964867" w:rsidP="00F01EB7">
      <w:pPr>
        <w:numPr>
          <w:ilvl w:val="0"/>
          <w:numId w:val="14"/>
        </w:numPr>
        <w:spacing w:line="276" w:lineRule="auto"/>
        <w:jc w:val="both"/>
        <w:rPr>
          <w:bCs/>
          <w:i/>
          <w:iCs/>
        </w:rPr>
      </w:pPr>
      <w:r w:rsidRPr="00964867">
        <w:rPr>
          <w:bCs/>
          <w:i/>
          <w:iCs/>
        </w:rPr>
        <w:t>wykreślono</w:t>
      </w:r>
      <w:r w:rsidR="003B77D6">
        <w:rPr>
          <w:bCs/>
          <w:i/>
          <w:iCs/>
        </w:rPr>
        <w:t xml:space="preserve"> w całości</w:t>
      </w:r>
      <w:r w:rsidRPr="00964867">
        <w:rPr>
          <w:bCs/>
          <w:i/>
          <w:iCs/>
        </w:rPr>
        <w:t>,</w:t>
      </w:r>
    </w:p>
    <w:p w14:paraId="123543E9" w14:textId="77777777" w:rsidR="000D295A" w:rsidRPr="00BA182F" w:rsidRDefault="000D295A" w:rsidP="00F01EB7">
      <w:pPr>
        <w:numPr>
          <w:ilvl w:val="0"/>
          <w:numId w:val="14"/>
        </w:numPr>
        <w:spacing w:line="276" w:lineRule="auto"/>
        <w:jc w:val="both"/>
        <w:rPr>
          <w:bCs/>
        </w:rPr>
      </w:pPr>
      <w:r w:rsidRPr="00BA182F">
        <w:t>transportu medycznego i sanitarnego,</w:t>
      </w:r>
    </w:p>
    <w:p w14:paraId="207AE9F5" w14:textId="77777777" w:rsidR="000D295A" w:rsidRPr="00BA182F" w:rsidRDefault="000D295A" w:rsidP="00F01EB7">
      <w:pPr>
        <w:numPr>
          <w:ilvl w:val="0"/>
          <w:numId w:val="14"/>
        </w:numPr>
        <w:spacing w:line="276" w:lineRule="auto"/>
        <w:jc w:val="both"/>
        <w:rPr>
          <w:bCs/>
        </w:rPr>
      </w:pPr>
      <w:r w:rsidRPr="00BA182F">
        <w:t>zabezpieczenia medycznego.</w:t>
      </w:r>
    </w:p>
    <w:p w14:paraId="266E2B34" w14:textId="77777777" w:rsidR="000D295A" w:rsidRPr="00BA182F" w:rsidRDefault="000D295A" w:rsidP="00F01EB7">
      <w:pPr>
        <w:spacing w:line="276" w:lineRule="auto"/>
        <w:jc w:val="both"/>
        <w:rPr>
          <w:b/>
          <w:bCs/>
        </w:rPr>
      </w:pPr>
    </w:p>
    <w:p w14:paraId="6B7C4381" w14:textId="77777777" w:rsidR="000D295A" w:rsidRPr="00BA182F" w:rsidRDefault="000D295A" w:rsidP="00F01EB7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ROZDZIAŁ V</w:t>
      </w:r>
    </w:p>
    <w:p w14:paraId="19368EFF" w14:textId="77777777" w:rsidR="000D295A" w:rsidRPr="00BA182F" w:rsidRDefault="000D295A" w:rsidP="00F01EB7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 xml:space="preserve">Miejsce udzielania świadczeń zdrowotnych </w:t>
      </w:r>
    </w:p>
    <w:p w14:paraId="5D188C19" w14:textId="77777777" w:rsidR="000D295A" w:rsidRPr="00BA182F" w:rsidRDefault="000D295A" w:rsidP="00F01EB7">
      <w:pPr>
        <w:spacing w:line="276" w:lineRule="auto"/>
        <w:jc w:val="center"/>
        <w:rPr>
          <w:b/>
          <w:bCs/>
        </w:rPr>
      </w:pPr>
    </w:p>
    <w:p w14:paraId="11C39585" w14:textId="77777777" w:rsidR="000D295A" w:rsidRPr="00BA182F" w:rsidRDefault="000D295A" w:rsidP="00F01EB7">
      <w:pPr>
        <w:spacing w:line="276" w:lineRule="auto"/>
        <w:jc w:val="center"/>
        <w:rPr>
          <w:bCs/>
        </w:rPr>
      </w:pPr>
      <w:r w:rsidRPr="00BA182F">
        <w:rPr>
          <w:b/>
          <w:bCs/>
        </w:rPr>
        <w:t>§ 7</w:t>
      </w:r>
    </w:p>
    <w:p w14:paraId="174BBB27" w14:textId="104A1D3C" w:rsidR="000D295A" w:rsidRPr="00BA182F" w:rsidRDefault="000D295A" w:rsidP="00F01EB7">
      <w:pPr>
        <w:numPr>
          <w:ilvl w:val="0"/>
          <w:numId w:val="16"/>
        </w:numPr>
        <w:tabs>
          <w:tab w:val="left" w:pos="426"/>
        </w:tabs>
        <w:spacing w:line="276" w:lineRule="auto"/>
        <w:jc w:val="both"/>
        <w:rPr>
          <w:bCs/>
        </w:rPr>
      </w:pPr>
      <w:r w:rsidRPr="00BA182F">
        <w:rPr>
          <w:bCs/>
        </w:rPr>
        <w:t xml:space="preserve">Zespoły ratownictwa medycznego Stacji udzielają świadczeń zdrowotnych pacjentom                 w stanach nagłego zagrożenia zdrowotnego poprzez udzielanie medycznych czynności </w:t>
      </w:r>
      <w:r w:rsidR="00221955" w:rsidRPr="00BA182F">
        <w:rPr>
          <w:bCs/>
        </w:rPr>
        <w:t>ratunkowych w</w:t>
      </w:r>
      <w:r w:rsidRPr="00BA182F">
        <w:rPr>
          <w:bCs/>
        </w:rPr>
        <w:t xml:space="preserve"> miejscu zdarzenia.</w:t>
      </w:r>
    </w:p>
    <w:p w14:paraId="4F57849C" w14:textId="19320421" w:rsidR="000D295A" w:rsidRPr="00BA182F" w:rsidRDefault="000D295A" w:rsidP="00F01EB7">
      <w:pPr>
        <w:numPr>
          <w:ilvl w:val="0"/>
          <w:numId w:val="16"/>
        </w:numPr>
        <w:tabs>
          <w:tab w:val="left" w:pos="426"/>
        </w:tabs>
        <w:spacing w:line="276" w:lineRule="auto"/>
        <w:jc w:val="both"/>
        <w:rPr>
          <w:bCs/>
        </w:rPr>
      </w:pPr>
      <w:r w:rsidRPr="00BA182F">
        <w:rPr>
          <w:bCs/>
        </w:rPr>
        <w:t>Miejscem zdarzenia, o którym mowa w ust 1</w:t>
      </w:r>
      <w:r w:rsidR="00221955">
        <w:rPr>
          <w:bCs/>
        </w:rPr>
        <w:t xml:space="preserve"> </w:t>
      </w:r>
      <w:r w:rsidRPr="00BA182F">
        <w:rPr>
          <w:bCs/>
        </w:rPr>
        <w:t xml:space="preserve">jest </w:t>
      </w:r>
      <w:r w:rsidR="00221955" w:rsidRPr="00BA182F">
        <w:rPr>
          <w:bCs/>
        </w:rPr>
        <w:t>miejsce,</w:t>
      </w:r>
      <w:r w:rsidRPr="00BA182F">
        <w:rPr>
          <w:bCs/>
        </w:rPr>
        <w:t xml:space="preserve"> gdzie nastąpiło zdarzenie powodujące stan nagłego zagrożenia zdrowotnego i obszar, na którym rozciągają się jego skutki.</w:t>
      </w:r>
    </w:p>
    <w:p w14:paraId="6B872C69" w14:textId="77777777" w:rsidR="000D295A" w:rsidRPr="00BA182F" w:rsidRDefault="000D295A" w:rsidP="00F01EB7">
      <w:pPr>
        <w:numPr>
          <w:ilvl w:val="0"/>
          <w:numId w:val="16"/>
        </w:numPr>
        <w:tabs>
          <w:tab w:val="left" w:pos="426"/>
        </w:tabs>
        <w:spacing w:line="276" w:lineRule="auto"/>
        <w:jc w:val="both"/>
        <w:rPr>
          <w:bCs/>
        </w:rPr>
      </w:pPr>
      <w:r w:rsidRPr="00BA182F">
        <w:rPr>
          <w:bCs/>
        </w:rPr>
        <w:t xml:space="preserve">Zespoły ratownictwa medycznego Stacji wyjeżdżają do miejsca zdarzenia z lokalizacji wskazanych w Wojewódzkim Planie Działania Systemu PRM dla województwa śląskiego. </w:t>
      </w:r>
      <w:r w:rsidRPr="00BA182F">
        <w:t>Wyjazd następuje po przyjęciu zgłoszenia i wydaniu dyspozycji przez dyspozytora medycznego.</w:t>
      </w:r>
    </w:p>
    <w:p w14:paraId="3BBFACE2" w14:textId="0E367980" w:rsidR="000D295A" w:rsidRPr="00B23A5A" w:rsidRDefault="00964867" w:rsidP="00F01EB7">
      <w:pPr>
        <w:numPr>
          <w:ilvl w:val="0"/>
          <w:numId w:val="16"/>
        </w:numPr>
        <w:tabs>
          <w:tab w:val="left" w:pos="426"/>
        </w:tabs>
        <w:spacing w:line="276" w:lineRule="auto"/>
        <w:jc w:val="both"/>
        <w:rPr>
          <w:bCs/>
          <w:strike/>
          <w:color w:val="FF0000"/>
        </w:rPr>
      </w:pPr>
      <w:r w:rsidRPr="00964867">
        <w:rPr>
          <w:bCs/>
          <w:i/>
          <w:iCs/>
        </w:rPr>
        <w:t>Wykreślono</w:t>
      </w:r>
      <w:r w:rsidR="003B77D6">
        <w:rPr>
          <w:bCs/>
          <w:i/>
          <w:iCs/>
        </w:rPr>
        <w:t xml:space="preserve"> w całości</w:t>
      </w:r>
    </w:p>
    <w:p w14:paraId="435833F1" w14:textId="77777777" w:rsidR="000D295A" w:rsidRPr="00BA182F" w:rsidRDefault="000D295A" w:rsidP="00F01EB7">
      <w:pPr>
        <w:numPr>
          <w:ilvl w:val="0"/>
          <w:numId w:val="16"/>
        </w:numPr>
        <w:tabs>
          <w:tab w:val="left" w:pos="426"/>
        </w:tabs>
        <w:spacing w:line="276" w:lineRule="auto"/>
        <w:jc w:val="both"/>
        <w:rPr>
          <w:bCs/>
        </w:rPr>
      </w:pPr>
      <w:r w:rsidRPr="00BA182F">
        <w:rPr>
          <w:bCs/>
        </w:rPr>
        <w:t>W zakresie transportu medycznego i sanitarnego miejsce udzielenia świadczenia wynika z dyspozycji podmiotu zamawiającego transport.</w:t>
      </w:r>
    </w:p>
    <w:p w14:paraId="29CD7639" w14:textId="77777777" w:rsidR="000D295A" w:rsidRDefault="000D295A" w:rsidP="00F01EB7">
      <w:pPr>
        <w:spacing w:line="276" w:lineRule="auto"/>
        <w:jc w:val="center"/>
        <w:rPr>
          <w:b/>
          <w:bCs/>
        </w:rPr>
      </w:pPr>
    </w:p>
    <w:p w14:paraId="34FEABD8" w14:textId="77777777" w:rsidR="004B6236" w:rsidRDefault="004B6236" w:rsidP="00F01EB7">
      <w:pPr>
        <w:spacing w:line="276" w:lineRule="auto"/>
        <w:jc w:val="center"/>
        <w:rPr>
          <w:b/>
          <w:bCs/>
        </w:rPr>
      </w:pPr>
    </w:p>
    <w:p w14:paraId="654B8BE8" w14:textId="77777777" w:rsidR="004B6236" w:rsidRDefault="004B6236" w:rsidP="00F01EB7">
      <w:pPr>
        <w:spacing w:line="276" w:lineRule="auto"/>
        <w:jc w:val="center"/>
        <w:rPr>
          <w:b/>
          <w:bCs/>
        </w:rPr>
      </w:pPr>
    </w:p>
    <w:p w14:paraId="1033FAC4" w14:textId="77777777" w:rsidR="004B6236" w:rsidRPr="00BA182F" w:rsidRDefault="004B6236" w:rsidP="00F01EB7">
      <w:pPr>
        <w:spacing w:line="276" w:lineRule="auto"/>
        <w:jc w:val="center"/>
        <w:rPr>
          <w:b/>
          <w:bCs/>
        </w:rPr>
      </w:pPr>
    </w:p>
    <w:p w14:paraId="4A3D4219" w14:textId="77777777" w:rsidR="000D295A" w:rsidRPr="00BA182F" w:rsidRDefault="000D295A" w:rsidP="00F01EB7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lastRenderedPageBreak/>
        <w:t>ROZDZIAŁ VI</w:t>
      </w:r>
    </w:p>
    <w:p w14:paraId="2B1D874F" w14:textId="77777777" w:rsidR="000D295A" w:rsidRPr="00BA182F" w:rsidRDefault="000D295A" w:rsidP="00F01EB7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Przebieg procesu udzielania świadczeń zdrowotnych z zapewnieniem właściwej dostępności i jakości tych świadczeń w jednostkach i komórkach organizacyjnych zakładu leczniczego</w:t>
      </w:r>
    </w:p>
    <w:p w14:paraId="26DCAD74" w14:textId="77777777" w:rsidR="000D295A" w:rsidRPr="00BA182F" w:rsidRDefault="000D295A" w:rsidP="00F01EB7">
      <w:pPr>
        <w:spacing w:line="276" w:lineRule="auto"/>
        <w:jc w:val="center"/>
        <w:rPr>
          <w:b/>
          <w:bCs/>
        </w:rPr>
      </w:pPr>
    </w:p>
    <w:p w14:paraId="7AF7071D" w14:textId="77777777" w:rsidR="000D295A" w:rsidRPr="00BA182F" w:rsidRDefault="000D295A" w:rsidP="00F01EB7">
      <w:pPr>
        <w:spacing w:line="276" w:lineRule="auto"/>
        <w:jc w:val="center"/>
      </w:pPr>
      <w:r w:rsidRPr="00BA182F">
        <w:rPr>
          <w:b/>
          <w:bCs/>
        </w:rPr>
        <w:t>§ 8</w:t>
      </w:r>
    </w:p>
    <w:p w14:paraId="71D8EAC7" w14:textId="77777777" w:rsidR="000D295A" w:rsidRPr="00BA182F" w:rsidRDefault="000D295A" w:rsidP="00F01EB7">
      <w:pPr>
        <w:numPr>
          <w:ilvl w:val="0"/>
          <w:numId w:val="18"/>
        </w:numPr>
        <w:tabs>
          <w:tab w:val="left" w:pos="426"/>
        </w:tabs>
        <w:spacing w:line="276" w:lineRule="auto"/>
        <w:jc w:val="both"/>
      </w:pPr>
      <w:r w:rsidRPr="00BA182F">
        <w:t>Stacja w ramach działania zespołów ratownictwa medycznego udziela świadczeń zdrowotnych codziennie, całodobowo w miejscu zdarzenia.</w:t>
      </w:r>
    </w:p>
    <w:p w14:paraId="29B3CF41" w14:textId="3527D8D7" w:rsidR="000D295A" w:rsidRPr="00382C61" w:rsidRDefault="00964867" w:rsidP="00F01EB7">
      <w:pPr>
        <w:numPr>
          <w:ilvl w:val="0"/>
          <w:numId w:val="18"/>
        </w:numPr>
        <w:tabs>
          <w:tab w:val="left" w:pos="426"/>
        </w:tabs>
        <w:spacing w:line="276" w:lineRule="auto"/>
        <w:jc w:val="both"/>
        <w:rPr>
          <w:strike/>
          <w:color w:val="FF0000"/>
        </w:rPr>
      </w:pPr>
      <w:r w:rsidRPr="00622815">
        <w:rPr>
          <w:i/>
          <w:iCs/>
        </w:rPr>
        <w:t>Wykreślono</w:t>
      </w:r>
      <w:r w:rsidR="003B77D6" w:rsidRPr="00622815">
        <w:rPr>
          <w:i/>
          <w:iCs/>
        </w:rPr>
        <w:t xml:space="preserve"> w całości</w:t>
      </w:r>
      <w:r w:rsidRPr="00622815">
        <w:rPr>
          <w:i/>
          <w:iCs/>
        </w:rPr>
        <w:t>.</w:t>
      </w:r>
    </w:p>
    <w:p w14:paraId="7222A6EF" w14:textId="77777777" w:rsidR="000D295A" w:rsidRPr="00BA182F" w:rsidRDefault="000D295A" w:rsidP="00F01EB7">
      <w:pPr>
        <w:numPr>
          <w:ilvl w:val="0"/>
          <w:numId w:val="18"/>
        </w:numPr>
        <w:tabs>
          <w:tab w:val="left" w:pos="426"/>
        </w:tabs>
        <w:spacing w:line="276" w:lineRule="auto"/>
        <w:jc w:val="both"/>
      </w:pPr>
      <w:r w:rsidRPr="00BA182F">
        <w:t>Świadczenia transportu sanitarnego, udzielane w oparciu o umowę z Narodowym Funduszem Zdrowia są realizowane na podstawie zlecenia lekarza podstawowej opieki zdrowotnej od poniedziałku do piątku</w:t>
      </w:r>
      <w:r w:rsidRPr="00BA182F">
        <w:rPr>
          <w:i/>
        </w:rPr>
        <w:t xml:space="preserve"> </w:t>
      </w:r>
      <w:r w:rsidRPr="00BA182F">
        <w:t>w godzinach 8.00 – 18.00, z wyłączeniem dni ustawowo wolnych od pracy.</w:t>
      </w:r>
    </w:p>
    <w:p w14:paraId="366B131D" w14:textId="77777777" w:rsidR="000D295A" w:rsidRPr="00BA182F" w:rsidRDefault="000D295A" w:rsidP="00F01EB7">
      <w:pPr>
        <w:numPr>
          <w:ilvl w:val="0"/>
          <w:numId w:val="18"/>
        </w:numPr>
        <w:tabs>
          <w:tab w:val="left" w:pos="426"/>
        </w:tabs>
        <w:spacing w:line="276" w:lineRule="auto"/>
        <w:jc w:val="both"/>
      </w:pPr>
      <w:r w:rsidRPr="00BA182F">
        <w:t>Świadczenia transportu medycznego i sanitarnego udzielane na podstawie innych umów świadczone są całodobowo we wszystkie dni tygodnia.</w:t>
      </w:r>
    </w:p>
    <w:p w14:paraId="44C915C7" w14:textId="77777777" w:rsidR="000D295A" w:rsidRPr="00BA182F" w:rsidRDefault="000D295A" w:rsidP="00F01EB7">
      <w:pPr>
        <w:numPr>
          <w:ilvl w:val="0"/>
          <w:numId w:val="18"/>
        </w:numPr>
        <w:tabs>
          <w:tab w:val="left" w:pos="426"/>
        </w:tabs>
        <w:spacing w:line="276" w:lineRule="auto"/>
        <w:jc w:val="both"/>
      </w:pPr>
      <w:r w:rsidRPr="00BA182F">
        <w:t>Świadczenia zdrowotne w Stacji udzielane są przez osoby wykonujące zawód medyczny oraz spełniające wymagania określone w obowiązujących przepisach.</w:t>
      </w:r>
    </w:p>
    <w:p w14:paraId="71554FC0" w14:textId="77777777" w:rsidR="000D295A" w:rsidRPr="00BA182F" w:rsidRDefault="000D295A" w:rsidP="00F01EB7">
      <w:pPr>
        <w:numPr>
          <w:ilvl w:val="0"/>
          <w:numId w:val="18"/>
        </w:numPr>
        <w:tabs>
          <w:tab w:val="left" w:pos="426"/>
        </w:tabs>
        <w:spacing w:line="276" w:lineRule="auto"/>
        <w:jc w:val="both"/>
      </w:pPr>
      <w:r w:rsidRPr="00BA182F">
        <w:rPr>
          <w:bCs/>
        </w:rPr>
        <w:t>Zabezpieczenie medyczne odbywa się wg potrzeb zamawiającego podmiotu.</w:t>
      </w:r>
    </w:p>
    <w:p w14:paraId="70E17E7F" w14:textId="77777777" w:rsidR="000D295A" w:rsidRPr="00BA182F" w:rsidRDefault="000D295A" w:rsidP="00F01EB7">
      <w:pPr>
        <w:spacing w:line="276" w:lineRule="auto"/>
        <w:rPr>
          <w:b/>
          <w:bCs/>
        </w:rPr>
      </w:pPr>
    </w:p>
    <w:p w14:paraId="15BEB0D2" w14:textId="77777777" w:rsidR="000D295A" w:rsidRPr="00BA182F" w:rsidRDefault="000D295A" w:rsidP="00F01EB7">
      <w:pPr>
        <w:spacing w:line="276" w:lineRule="auto"/>
        <w:jc w:val="center"/>
      </w:pPr>
      <w:r w:rsidRPr="00BA182F">
        <w:rPr>
          <w:b/>
          <w:bCs/>
        </w:rPr>
        <w:t>§ 9</w:t>
      </w:r>
    </w:p>
    <w:p w14:paraId="4F92244E" w14:textId="77777777" w:rsidR="000D295A" w:rsidRPr="00BA182F" w:rsidRDefault="000D295A" w:rsidP="00F01EB7">
      <w:pPr>
        <w:numPr>
          <w:ilvl w:val="0"/>
          <w:numId w:val="19"/>
        </w:numPr>
        <w:spacing w:line="276" w:lineRule="auto"/>
        <w:jc w:val="both"/>
      </w:pPr>
      <w:r w:rsidRPr="00BA182F">
        <w:t>Dział Ratownictwa Medycznego (DRM) koordynuje pracę zespołów ratownictwa medycznego (specjalistycznych i podstawowych).</w:t>
      </w:r>
    </w:p>
    <w:p w14:paraId="3487B122" w14:textId="77777777" w:rsidR="000D295A" w:rsidRPr="00BA182F" w:rsidRDefault="000D295A" w:rsidP="00F01EB7">
      <w:pPr>
        <w:numPr>
          <w:ilvl w:val="0"/>
          <w:numId w:val="19"/>
        </w:numPr>
        <w:spacing w:line="276" w:lineRule="auto"/>
        <w:jc w:val="both"/>
      </w:pPr>
      <w:r w:rsidRPr="00BA182F">
        <w:t xml:space="preserve">DRM jest wyposażony w urządzenia techniczne i środki łączności oraz systemy teleinformatyczne zapewniające realizację zadań z wykorzystaniem Systemu Wspomagania Dowodzenia Państwowego Ratownictwa Medycznego (SWD PRM). </w:t>
      </w:r>
    </w:p>
    <w:p w14:paraId="54A3354D" w14:textId="77777777" w:rsidR="000D295A" w:rsidRPr="00BA182F" w:rsidRDefault="000D295A" w:rsidP="00F01EB7">
      <w:pPr>
        <w:numPr>
          <w:ilvl w:val="0"/>
          <w:numId w:val="19"/>
        </w:numPr>
        <w:spacing w:line="276" w:lineRule="auto"/>
        <w:jc w:val="both"/>
      </w:pPr>
      <w:r w:rsidRPr="00BA182F">
        <w:t>Zadania osób wchodzących w skład zespołów określają powszechnie obowiązujące przepisy, w szczególności ustawa z dnia 8 września 2006 roku o Państwowym Ratownictwie Medycznym.</w:t>
      </w:r>
    </w:p>
    <w:p w14:paraId="14409D8C" w14:textId="77777777" w:rsidR="000D295A" w:rsidRPr="00BA182F" w:rsidRDefault="000D295A" w:rsidP="00F01EB7">
      <w:pPr>
        <w:spacing w:line="276" w:lineRule="auto"/>
        <w:jc w:val="center"/>
      </w:pPr>
      <w:r w:rsidRPr="00BA182F">
        <w:rPr>
          <w:b/>
          <w:bCs/>
        </w:rPr>
        <w:t>§ 10</w:t>
      </w:r>
    </w:p>
    <w:p w14:paraId="0DE8BDC8" w14:textId="77777777" w:rsidR="000D295A" w:rsidRPr="00BA182F" w:rsidRDefault="000D295A" w:rsidP="00F01EB7">
      <w:pPr>
        <w:numPr>
          <w:ilvl w:val="0"/>
          <w:numId w:val="15"/>
        </w:numPr>
        <w:spacing w:line="276" w:lineRule="auto"/>
        <w:jc w:val="both"/>
      </w:pPr>
      <w:r w:rsidRPr="00BA182F">
        <w:t xml:space="preserve">Akcja medyczna rozpoczyna się w momencie przyjęcia od dyspozytora medycznego </w:t>
      </w:r>
      <w:r w:rsidRPr="00BA182F">
        <w:rPr>
          <w:iCs/>
        </w:rPr>
        <w:t>dyspozycji wyjazdu na miejsce zdarzenia.</w:t>
      </w:r>
    </w:p>
    <w:p w14:paraId="34C564CB" w14:textId="77777777" w:rsidR="000D295A" w:rsidRPr="00BA182F" w:rsidRDefault="000D295A" w:rsidP="00F01EB7">
      <w:pPr>
        <w:numPr>
          <w:ilvl w:val="0"/>
          <w:numId w:val="15"/>
        </w:numPr>
        <w:spacing w:line="276" w:lineRule="auto"/>
        <w:jc w:val="both"/>
      </w:pPr>
      <w:r w:rsidRPr="00BA182F">
        <w:t xml:space="preserve">Zespół ratownictwa medycznego po przybyciu na miejsce zdarzenia niezwłocznie rozpoczyna medyczne czynności ratunkowe. </w:t>
      </w:r>
    </w:p>
    <w:p w14:paraId="13B88FFF" w14:textId="409ACEC4" w:rsidR="000D295A" w:rsidRPr="00BA182F" w:rsidRDefault="000D295A" w:rsidP="00F01EB7">
      <w:pPr>
        <w:numPr>
          <w:ilvl w:val="0"/>
          <w:numId w:val="15"/>
        </w:numPr>
        <w:spacing w:line="276" w:lineRule="auto"/>
        <w:jc w:val="both"/>
      </w:pPr>
      <w:r w:rsidRPr="00BA182F">
        <w:t xml:space="preserve">Kierującym akcją medyczną jest kierownik zespołu ratownictwa medycznego, spełniający wymogi ustawy z dnia 8 września 2006 roku o </w:t>
      </w:r>
      <w:r w:rsidR="00221955" w:rsidRPr="00BA182F">
        <w:t>Państwowym Ratownictwie</w:t>
      </w:r>
      <w:r w:rsidRPr="00BA182F">
        <w:t xml:space="preserve"> Medycznym.</w:t>
      </w:r>
    </w:p>
    <w:p w14:paraId="2A78F1B8" w14:textId="77777777" w:rsidR="000D295A" w:rsidRPr="00BA182F" w:rsidRDefault="000D295A" w:rsidP="00F01EB7">
      <w:pPr>
        <w:numPr>
          <w:ilvl w:val="0"/>
          <w:numId w:val="15"/>
        </w:numPr>
        <w:spacing w:line="276" w:lineRule="auto"/>
        <w:jc w:val="both"/>
      </w:pPr>
      <w:r w:rsidRPr="00BA182F">
        <w:t xml:space="preserve">W przypadku gdy do zdarzenia został zadysponowany więcej niż jeden zespół ratownictwa medycznego, dyspozytor medyczny wyznacza kierującego akcją medyczną spośród kierowników zespołów ratownictwa medycznego zadysponowanych na miejsce zdarzenia. </w:t>
      </w:r>
    </w:p>
    <w:p w14:paraId="7CDDEFA4" w14:textId="77777777" w:rsidR="000D295A" w:rsidRPr="00BA182F" w:rsidRDefault="000D295A" w:rsidP="00F01EB7">
      <w:pPr>
        <w:numPr>
          <w:ilvl w:val="0"/>
          <w:numId w:val="15"/>
        </w:numPr>
        <w:spacing w:line="276" w:lineRule="auto"/>
        <w:jc w:val="both"/>
      </w:pPr>
      <w:r w:rsidRPr="00BA182F">
        <w:t xml:space="preserve">Jeżeli kierującym akcją medyczną jest ratownik medyczny/pielęgniarka systemu, może zasięgnąć opinii lekarza wskazanego przez dyspozytora medycznego. </w:t>
      </w:r>
    </w:p>
    <w:p w14:paraId="693F5193" w14:textId="77777777" w:rsidR="000D295A" w:rsidRPr="00BA182F" w:rsidRDefault="000D295A" w:rsidP="00F01EB7">
      <w:pPr>
        <w:numPr>
          <w:ilvl w:val="0"/>
          <w:numId w:val="15"/>
        </w:numPr>
        <w:spacing w:line="276" w:lineRule="auto"/>
        <w:jc w:val="both"/>
      </w:pPr>
      <w:r w:rsidRPr="00BA182F">
        <w:t>Zespół ratownictwa medycznego transportuje osobę w stanie nagłego zagrożenia zdrowotnego do najbliższego, pod względem czasu dotarcia, szpitalnego oddziału ratunkowego lub izby przyjęć lub do szpitala wskazanego przez dyspozytora medycznego lub lekarza koordynatora ratownictwa medycznego.</w:t>
      </w:r>
    </w:p>
    <w:p w14:paraId="3D295CEE" w14:textId="77777777" w:rsidR="000D295A" w:rsidRPr="00BA182F" w:rsidRDefault="000D295A" w:rsidP="00F01EB7">
      <w:pPr>
        <w:numPr>
          <w:ilvl w:val="0"/>
          <w:numId w:val="15"/>
        </w:numPr>
        <w:spacing w:line="276" w:lineRule="auto"/>
        <w:jc w:val="both"/>
      </w:pPr>
      <w:r w:rsidRPr="00BA182F">
        <w:lastRenderedPageBreak/>
        <w:t>W przypadku transportu poza rejon operacyjny wymagana jest zgoda lekarza koordynatora ratownictwa medycznego.</w:t>
      </w:r>
    </w:p>
    <w:p w14:paraId="76DED8D8" w14:textId="77777777" w:rsidR="000D295A" w:rsidRPr="00BA182F" w:rsidRDefault="000D295A" w:rsidP="00F01EB7">
      <w:pPr>
        <w:tabs>
          <w:tab w:val="left" w:pos="426"/>
        </w:tabs>
        <w:spacing w:line="276" w:lineRule="auto"/>
        <w:ind w:left="720"/>
        <w:jc w:val="both"/>
      </w:pPr>
    </w:p>
    <w:p w14:paraId="5E31D41F" w14:textId="77777777" w:rsidR="000D295A" w:rsidRPr="00BA182F" w:rsidRDefault="000D295A" w:rsidP="00F01EB7">
      <w:pPr>
        <w:spacing w:line="276" w:lineRule="auto"/>
        <w:jc w:val="center"/>
      </w:pPr>
      <w:r w:rsidRPr="00BA182F">
        <w:rPr>
          <w:b/>
          <w:bCs/>
        </w:rPr>
        <w:t>§ 11</w:t>
      </w:r>
    </w:p>
    <w:p w14:paraId="08A3C0BD" w14:textId="71714464" w:rsidR="00F01EB7" w:rsidRPr="00F01EB7" w:rsidRDefault="00F01EB7" w:rsidP="00F01EB7">
      <w:pPr>
        <w:pStyle w:val="Akapitzlist"/>
        <w:numPr>
          <w:ilvl w:val="0"/>
          <w:numId w:val="54"/>
        </w:numPr>
        <w:tabs>
          <w:tab w:val="left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01EB7">
        <w:rPr>
          <w:rFonts w:ascii="Times New Roman" w:hAnsi="Times New Roman"/>
          <w:sz w:val="24"/>
          <w:szCs w:val="24"/>
        </w:rPr>
        <w:t>Dokumentacja medyczna sporządzana przez zespoły ratownictwa medycznego                    jest prowadzona zgodnie z obowiązującymi przepisami w formie elektronicznej</w:t>
      </w:r>
      <w:r w:rsidRPr="00F01EB7">
        <w:rPr>
          <w:rFonts w:ascii="Times New Roman" w:hAnsi="Times New Roman"/>
          <w:sz w:val="24"/>
          <w:szCs w:val="24"/>
        </w:rPr>
        <w:br/>
        <w:t>z wykorzystaniem Systemu Wspomagania Dowodzenia Państwowego Ratownictwa Medycznego (SWD PRM) i jest przechowywana w tym systemie.</w:t>
      </w:r>
    </w:p>
    <w:p w14:paraId="0D25BD4C" w14:textId="77777777" w:rsidR="00F01EB7" w:rsidRPr="00F01EB7" w:rsidRDefault="00F01EB7" w:rsidP="00F01EB7">
      <w:pPr>
        <w:pStyle w:val="Akapitzlist"/>
        <w:tabs>
          <w:tab w:val="left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01EB7">
        <w:rPr>
          <w:rFonts w:ascii="Times New Roman" w:hAnsi="Times New Roman"/>
          <w:sz w:val="24"/>
          <w:szCs w:val="24"/>
        </w:rPr>
        <w:t>W przypadku awarii SWD PRM uniemożliwiającej prowadzenie dokumentacji medycznej w postaci elektronicznej, dokumentacja medyczna jest prowadzona w postaci papierowej, która po usunięciu awarii:</w:t>
      </w:r>
    </w:p>
    <w:p w14:paraId="7BDBCDA5" w14:textId="77777777" w:rsidR="00F01EB7" w:rsidRPr="00F01EB7" w:rsidRDefault="00F01EB7" w:rsidP="00F01EB7">
      <w:pPr>
        <w:pStyle w:val="Akapitzlist"/>
        <w:tabs>
          <w:tab w:val="left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01EB7">
        <w:rPr>
          <w:rFonts w:ascii="Times New Roman" w:hAnsi="Times New Roman"/>
          <w:sz w:val="24"/>
          <w:szCs w:val="24"/>
        </w:rPr>
        <w:t>1) jest niezwłocznie odtworzona w SWD PRM,</w:t>
      </w:r>
    </w:p>
    <w:p w14:paraId="3A6D2642" w14:textId="77777777" w:rsidR="00F01EB7" w:rsidRPr="00F01EB7" w:rsidRDefault="00F01EB7" w:rsidP="00F01EB7">
      <w:pPr>
        <w:pStyle w:val="Akapitzlist"/>
        <w:tabs>
          <w:tab w:val="left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01EB7">
        <w:rPr>
          <w:rFonts w:ascii="Times New Roman" w:hAnsi="Times New Roman"/>
          <w:sz w:val="24"/>
          <w:szCs w:val="24"/>
        </w:rPr>
        <w:t>2) podlega digitalizacji zgodnie z </w:t>
      </w:r>
      <w:hyperlink r:id="rId9" w:history="1">
        <w:r w:rsidRPr="00F01EB7">
          <w:rPr>
            <w:rStyle w:val="Hipercze"/>
            <w:rFonts w:ascii="Times New Roman" w:hAnsi="Times New Roman"/>
            <w:sz w:val="24"/>
            <w:szCs w:val="24"/>
          </w:rPr>
          <w:t>art. 13b ust. 1-3</w:t>
        </w:r>
      </w:hyperlink>
      <w:r w:rsidRPr="00F01EB7">
        <w:rPr>
          <w:rFonts w:ascii="Times New Roman" w:hAnsi="Times New Roman"/>
          <w:sz w:val="24"/>
          <w:szCs w:val="24"/>
        </w:rPr>
        <w:t> ustawy z dnia 28 kwietnia 2011r.</w:t>
      </w:r>
      <w:r w:rsidRPr="00F01EB7">
        <w:rPr>
          <w:rFonts w:ascii="Times New Roman" w:hAnsi="Times New Roman"/>
          <w:sz w:val="24"/>
          <w:szCs w:val="24"/>
        </w:rPr>
        <w:br/>
        <w:t>o systemie informacji w ochronie zdrowia,</w:t>
      </w:r>
      <w:bookmarkStart w:id="1" w:name="mip73788422"/>
      <w:bookmarkStart w:id="2" w:name="mip73788423"/>
      <w:bookmarkEnd w:id="1"/>
      <w:bookmarkEnd w:id="2"/>
    </w:p>
    <w:p w14:paraId="28CBF4E8" w14:textId="1131EB29" w:rsidR="00800713" w:rsidRPr="00F01EB7" w:rsidRDefault="00F01EB7" w:rsidP="00F01EB7">
      <w:pPr>
        <w:tabs>
          <w:tab w:val="left" w:pos="-1734"/>
        </w:tabs>
        <w:spacing w:line="276" w:lineRule="auto"/>
        <w:ind w:left="708"/>
        <w:jc w:val="both"/>
        <w:rPr>
          <w:color w:val="FF0000"/>
        </w:rPr>
      </w:pPr>
      <w:r w:rsidRPr="00F01EB7">
        <w:t>3) po dokonaniu digitalizacji, o której mowa w pkt 2) wersja papierowa zostaje zniszczona w sposób uniemożliwiający identyfikację pacjenta</w:t>
      </w:r>
    </w:p>
    <w:p w14:paraId="291CD6A9" w14:textId="70658AB1" w:rsidR="000D295A" w:rsidRPr="00800713" w:rsidRDefault="000D295A" w:rsidP="00F01EB7">
      <w:pPr>
        <w:numPr>
          <w:ilvl w:val="0"/>
          <w:numId w:val="20"/>
        </w:numPr>
        <w:tabs>
          <w:tab w:val="left" w:pos="426"/>
        </w:tabs>
        <w:spacing w:line="276" w:lineRule="auto"/>
        <w:jc w:val="both"/>
        <w:rPr>
          <w:strike/>
        </w:rPr>
      </w:pPr>
      <w:bookmarkStart w:id="3" w:name="_Hlk525034377"/>
      <w:r w:rsidRPr="00BA182F">
        <w:t xml:space="preserve">W przypadku wezwania zespołu ratownictwa do pacjenta z zaburzeniami psychicznymi kierownik zespołu może zdecydować o zastosowaniu przymusu bezpośredniego, jeśli osoba ta dopuszcza się </w:t>
      </w:r>
      <w:r w:rsidR="004B6236" w:rsidRPr="00BA182F">
        <w:t>zamachu przeciwko</w:t>
      </w:r>
      <w:r w:rsidRPr="00BA182F">
        <w:t xml:space="preserve"> własnemu zdrowiu lub życiu lub innej osoby, bezpieczeństwu powszechnemu lub jeżeli w sposób gwałtowny niszczy lub uszkadza przedmioty znajdujące się w jego otoczeniu.</w:t>
      </w:r>
    </w:p>
    <w:p w14:paraId="5263E697" w14:textId="77777777" w:rsidR="000D295A" w:rsidRPr="00BA182F" w:rsidRDefault="000D295A" w:rsidP="00F01EB7">
      <w:pPr>
        <w:numPr>
          <w:ilvl w:val="0"/>
          <w:numId w:val="20"/>
        </w:numPr>
        <w:tabs>
          <w:tab w:val="left" w:pos="426"/>
        </w:tabs>
        <w:spacing w:line="276" w:lineRule="auto"/>
        <w:jc w:val="both"/>
      </w:pPr>
      <w:r w:rsidRPr="00BA182F">
        <w:t>Zastosowanie przymusu bezpośredniego odbywa się w trybie i na zasadach określonych                  w obowiązujących przepisach.</w:t>
      </w:r>
    </w:p>
    <w:p w14:paraId="5D920D7D" w14:textId="735FA570" w:rsidR="000D295A" w:rsidRPr="00BA182F" w:rsidRDefault="000D295A" w:rsidP="00F01EB7">
      <w:pPr>
        <w:numPr>
          <w:ilvl w:val="0"/>
          <w:numId w:val="20"/>
        </w:numPr>
        <w:tabs>
          <w:tab w:val="left" w:pos="426"/>
        </w:tabs>
        <w:spacing w:line="276" w:lineRule="auto"/>
        <w:jc w:val="both"/>
      </w:pPr>
      <w:r w:rsidRPr="00BA182F">
        <w:t xml:space="preserve">Każdy przypadek zastosowania przymusu bezpośredniego odnotowuje </w:t>
      </w:r>
      <w:r w:rsidR="00221955">
        <w:br/>
      </w:r>
      <w:r w:rsidRPr="00BA182F">
        <w:t xml:space="preserve">się w dokumentacji medycznej pacjenta.  </w:t>
      </w:r>
    </w:p>
    <w:p w14:paraId="471C5E0F" w14:textId="77777777" w:rsidR="000D295A" w:rsidRPr="00BA182F" w:rsidRDefault="000D295A" w:rsidP="00F01EB7">
      <w:pPr>
        <w:tabs>
          <w:tab w:val="left" w:pos="426"/>
        </w:tabs>
        <w:spacing w:line="276" w:lineRule="auto"/>
        <w:ind w:left="360"/>
        <w:jc w:val="both"/>
      </w:pPr>
    </w:p>
    <w:p w14:paraId="265143A3" w14:textId="77777777" w:rsidR="000D295A" w:rsidRPr="00BA182F" w:rsidRDefault="000D295A" w:rsidP="00F01EB7">
      <w:pPr>
        <w:spacing w:line="276" w:lineRule="auto"/>
        <w:jc w:val="center"/>
      </w:pPr>
      <w:bookmarkStart w:id="4" w:name="_Hlk525034106"/>
      <w:bookmarkEnd w:id="3"/>
      <w:r w:rsidRPr="00BA182F">
        <w:rPr>
          <w:b/>
          <w:bCs/>
        </w:rPr>
        <w:t>§ 12</w:t>
      </w:r>
    </w:p>
    <w:p w14:paraId="050DE95B" w14:textId="0286AEE0" w:rsidR="000D295A" w:rsidRPr="003B77D6" w:rsidRDefault="00964867" w:rsidP="00F01EB7">
      <w:pPr>
        <w:spacing w:line="276" w:lineRule="auto"/>
        <w:ind w:firstLine="708"/>
        <w:jc w:val="both"/>
        <w:rPr>
          <w:b/>
          <w:bCs/>
          <w:i/>
          <w:iCs/>
          <w:strike/>
          <w:color w:val="FF0000"/>
        </w:rPr>
      </w:pPr>
      <w:r w:rsidRPr="003B77D6">
        <w:rPr>
          <w:bCs/>
          <w:i/>
          <w:iCs/>
        </w:rPr>
        <w:t>Wykreślono</w:t>
      </w:r>
      <w:r w:rsidR="003B77D6" w:rsidRPr="003B77D6">
        <w:rPr>
          <w:bCs/>
          <w:i/>
          <w:iCs/>
        </w:rPr>
        <w:t xml:space="preserve"> w całości</w:t>
      </w:r>
    </w:p>
    <w:p w14:paraId="4AF55847" w14:textId="77777777" w:rsidR="00622815" w:rsidRPr="00B23A5A" w:rsidRDefault="00622815" w:rsidP="00F01EB7">
      <w:pPr>
        <w:spacing w:line="276" w:lineRule="auto"/>
        <w:jc w:val="both"/>
        <w:rPr>
          <w:b/>
          <w:bCs/>
          <w:strike/>
        </w:rPr>
      </w:pPr>
    </w:p>
    <w:p w14:paraId="7102C175" w14:textId="77777777" w:rsidR="000D295A" w:rsidRPr="00BA182F" w:rsidRDefault="000D295A" w:rsidP="00F01EB7">
      <w:pPr>
        <w:spacing w:line="276" w:lineRule="auto"/>
        <w:jc w:val="center"/>
        <w:rPr>
          <w:bCs/>
        </w:rPr>
      </w:pPr>
      <w:r w:rsidRPr="00BA182F">
        <w:rPr>
          <w:b/>
          <w:bCs/>
        </w:rPr>
        <w:t>§ 13</w:t>
      </w:r>
    </w:p>
    <w:p w14:paraId="11C4868B" w14:textId="375ABD0A" w:rsidR="000D295A" w:rsidRPr="00BA182F" w:rsidRDefault="000D295A" w:rsidP="00F01EB7">
      <w:pPr>
        <w:numPr>
          <w:ilvl w:val="0"/>
          <w:numId w:val="21"/>
        </w:numPr>
        <w:spacing w:line="276" w:lineRule="auto"/>
        <w:jc w:val="both"/>
      </w:pPr>
      <w:r w:rsidRPr="00BA182F">
        <w:t>Dział Transportów (DT) koordynuje pracę zespołów transportu</w:t>
      </w:r>
      <w:r w:rsidR="00BF0A57" w:rsidRPr="00BA182F">
        <w:t xml:space="preserve"> sanitarnego </w:t>
      </w:r>
      <w:r w:rsidR="00221955">
        <w:br/>
      </w:r>
      <w:r w:rsidR="00BF0A57" w:rsidRPr="00BA182F">
        <w:t>i medycznego oraz D</w:t>
      </w:r>
      <w:r w:rsidRPr="00BA182F">
        <w:t>yspozytorni transportów.</w:t>
      </w:r>
    </w:p>
    <w:p w14:paraId="3B6A2F3B" w14:textId="77777777" w:rsidR="000D295A" w:rsidRPr="00BA182F" w:rsidRDefault="000D295A" w:rsidP="00F01EB7">
      <w:pPr>
        <w:numPr>
          <w:ilvl w:val="0"/>
          <w:numId w:val="21"/>
        </w:numPr>
        <w:spacing w:line="276" w:lineRule="auto"/>
        <w:jc w:val="both"/>
        <w:rPr>
          <w:color w:val="FF0000"/>
        </w:rPr>
      </w:pPr>
      <w:r w:rsidRPr="00BA182F">
        <w:rPr>
          <w:bCs/>
        </w:rPr>
        <w:t xml:space="preserve">Zespoły transportu </w:t>
      </w:r>
      <w:r w:rsidR="00BF0A57" w:rsidRPr="00BA182F">
        <w:rPr>
          <w:bCs/>
        </w:rPr>
        <w:t xml:space="preserve">sanitarnego i medycznego </w:t>
      </w:r>
      <w:r w:rsidRPr="00BA182F">
        <w:rPr>
          <w:bCs/>
        </w:rPr>
        <w:t xml:space="preserve">są dysponowane przez </w:t>
      </w:r>
      <w:r w:rsidRPr="00BA182F">
        <w:t xml:space="preserve">Dyspozytornię </w:t>
      </w:r>
      <w:r w:rsidRPr="00BA182F">
        <w:rPr>
          <w:bCs/>
        </w:rPr>
        <w:t>transportów.</w:t>
      </w:r>
      <w:r w:rsidRPr="00BA182F">
        <w:rPr>
          <w:bCs/>
          <w:i/>
          <w:iCs/>
          <w:strike/>
          <w:color w:val="FF0000"/>
        </w:rPr>
        <w:t xml:space="preserve"> </w:t>
      </w:r>
    </w:p>
    <w:p w14:paraId="73A2AEC4" w14:textId="77777777" w:rsidR="000D295A" w:rsidRPr="00BA182F" w:rsidRDefault="000D295A" w:rsidP="00F01EB7">
      <w:pPr>
        <w:numPr>
          <w:ilvl w:val="0"/>
          <w:numId w:val="21"/>
        </w:numPr>
        <w:spacing w:line="276" w:lineRule="auto"/>
        <w:jc w:val="both"/>
        <w:rPr>
          <w:bCs/>
        </w:rPr>
      </w:pPr>
      <w:r w:rsidRPr="00BA182F">
        <w:rPr>
          <w:bCs/>
        </w:rPr>
        <w:t xml:space="preserve">Transport sanitarny i medyczny odbywa się za pomocą zespołów transportowych                                     </w:t>
      </w:r>
      <w:proofErr w:type="gramStart"/>
      <w:r w:rsidRPr="00BA182F">
        <w:rPr>
          <w:bCs/>
        </w:rPr>
        <w:t xml:space="preserve">   (</w:t>
      </w:r>
      <w:proofErr w:type="gramEnd"/>
      <w:r w:rsidRPr="00BA182F">
        <w:rPr>
          <w:bCs/>
        </w:rPr>
        <w:t>specjalistycznych, lekarskich, ratowniczych lub sanitarnych) oraz specjalistycznych środków transportowych, poprzez telefoniczne lub osobiste zgłoszenie dyspozytorowi potrzeby wykonania transportu.</w:t>
      </w:r>
      <w:bookmarkEnd w:id="4"/>
    </w:p>
    <w:p w14:paraId="43178838" w14:textId="778D6B75" w:rsidR="000D295A" w:rsidRDefault="000D295A" w:rsidP="00F01EB7">
      <w:pPr>
        <w:numPr>
          <w:ilvl w:val="0"/>
          <w:numId w:val="21"/>
        </w:numPr>
        <w:spacing w:line="276" w:lineRule="auto"/>
        <w:jc w:val="both"/>
        <w:rPr>
          <w:bCs/>
        </w:rPr>
      </w:pPr>
      <w:r w:rsidRPr="00BA182F">
        <w:rPr>
          <w:bCs/>
        </w:rPr>
        <w:t xml:space="preserve">Zespoły transportowe sporządzają dokumentację medyczną </w:t>
      </w:r>
      <w:r w:rsidR="00BF0A57" w:rsidRPr="00BA182F">
        <w:rPr>
          <w:bCs/>
        </w:rPr>
        <w:t xml:space="preserve">zgodnie z obowiązującymi przepisami. </w:t>
      </w:r>
    </w:p>
    <w:p w14:paraId="03FA142C" w14:textId="77777777" w:rsidR="00221955" w:rsidRDefault="00221955" w:rsidP="00F01EB7">
      <w:pPr>
        <w:spacing w:line="276" w:lineRule="auto"/>
        <w:jc w:val="both"/>
        <w:rPr>
          <w:bCs/>
        </w:rPr>
      </w:pPr>
    </w:p>
    <w:p w14:paraId="7A607389" w14:textId="77777777" w:rsidR="00221955" w:rsidRPr="00BA182F" w:rsidRDefault="00221955" w:rsidP="00F01EB7">
      <w:pPr>
        <w:spacing w:line="276" w:lineRule="auto"/>
        <w:jc w:val="both"/>
        <w:rPr>
          <w:bCs/>
        </w:rPr>
      </w:pPr>
    </w:p>
    <w:p w14:paraId="1CD8B6A6" w14:textId="77777777" w:rsidR="000D295A" w:rsidRPr="00BA182F" w:rsidRDefault="000D295A" w:rsidP="00F01EB7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Rozdział VII</w:t>
      </w:r>
    </w:p>
    <w:p w14:paraId="40E3ACFC" w14:textId="2515300E" w:rsidR="000D295A" w:rsidRPr="00BA182F" w:rsidRDefault="000D295A" w:rsidP="00F01EB7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 xml:space="preserve">Organizacja i zadania jednostek i komórek organizacyjnych oraz warunki współdziałania tych jednostek i komórek dla zapewnienia sprawnego i efektywnego funkcjonowania Stacji pod względem </w:t>
      </w:r>
      <w:proofErr w:type="spellStart"/>
      <w:r w:rsidRPr="00BA182F">
        <w:rPr>
          <w:b/>
          <w:bCs/>
        </w:rPr>
        <w:t>diagnostyczno</w:t>
      </w:r>
      <w:proofErr w:type="spellEnd"/>
      <w:r w:rsidRPr="00BA182F">
        <w:rPr>
          <w:b/>
          <w:bCs/>
        </w:rPr>
        <w:t xml:space="preserve"> – leczniczym, </w:t>
      </w:r>
      <w:r w:rsidR="004B6236" w:rsidRPr="00BA182F">
        <w:rPr>
          <w:b/>
          <w:bCs/>
        </w:rPr>
        <w:t>pielęgnacyjnym i</w:t>
      </w:r>
      <w:r w:rsidRPr="00BA182F">
        <w:rPr>
          <w:b/>
          <w:bCs/>
        </w:rPr>
        <w:t xml:space="preserve"> </w:t>
      </w:r>
      <w:proofErr w:type="spellStart"/>
      <w:r w:rsidRPr="00BA182F">
        <w:rPr>
          <w:b/>
          <w:bCs/>
        </w:rPr>
        <w:t>administracyjno</w:t>
      </w:r>
      <w:proofErr w:type="spellEnd"/>
      <w:r w:rsidRPr="00BA182F">
        <w:rPr>
          <w:b/>
          <w:bCs/>
        </w:rPr>
        <w:t xml:space="preserve"> - gospodarczym</w:t>
      </w:r>
    </w:p>
    <w:p w14:paraId="79701F9A" w14:textId="77777777" w:rsidR="000D295A" w:rsidRPr="00BA182F" w:rsidRDefault="000D295A" w:rsidP="00F01EB7">
      <w:pPr>
        <w:spacing w:line="276" w:lineRule="auto"/>
        <w:jc w:val="center"/>
        <w:rPr>
          <w:b/>
          <w:bCs/>
        </w:rPr>
      </w:pPr>
    </w:p>
    <w:p w14:paraId="5D7951E7" w14:textId="77777777" w:rsidR="000D295A" w:rsidRPr="00BA182F" w:rsidRDefault="000D295A" w:rsidP="00F01EB7">
      <w:pPr>
        <w:spacing w:line="276" w:lineRule="auto"/>
        <w:jc w:val="center"/>
      </w:pPr>
      <w:r w:rsidRPr="00BA182F">
        <w:rPr>
          <w:b/>
          <w:bCs/>
        </w:rPr>
        <w:t>§ 14</w:t>
      </w:r>
    </w:p>
    <w:p w14:paraId="1247E79B" w14:textId="3176B29C" w:rsidR="000D295A" w:rsidRPr="00BA182F" w:rsidRDefault="000D295A" w:rsidP="00F01EB7">
      <w:pPr>
        <w:pStyle w:val="Tekstpodstawowy"/>
        <w:numPr>
          <w:ilvl w:val="0"/>
          <w:numId w:val="22"/>
        </w:numPr>
        <w:tabs>
          <w:tab w:val="left" w:pos="360"/>
        </w:tabs>
        <w:spacing w:line="276" w:lineRule="auto"/>
        <w:ind w:left="567"/>
      </w:pPr>
      <w:r w:rsidRPr="00BA182F">
        <w:rPr>
          <w:b/>
        </w:rPr>
        <w:t>Dyrektor</w:t>
      </w:r>
      <w:r w:rsidRPr="00BA182F">
        <w:t xml:space="preserve">, z zastrzeżeniem spraw przekazanych do kompetencji Rady Społecznej, </w:t>
      </w:r>
      <w:r w:rsidR="00221955" w:rsidRPr="00BA182F">
        <w:t>podejmuje samodzielnie decyzje dotyczące funkcjonowania Stacji</w:t>
      </w:r>
      <w:r w:rsidRPr="00BA182F">
        <w:t xml:space="preserve">. </w:t>
      </w:r>
    </w:p>
    <w:p w14:paraId="6B8CF33B" w14:textId="77777777" w:rsidR="000D295A" w:rsidRPr="00BA182F" w:rsidRDefault="000D295A" w:rsidP="00F01EB7">
      <w:pPr>
        <w:pStyle w:val="Tekstpodstawowy"/>
        <w:numPr>
          <w:ilvl w:val="0"/>
          <w:numId w:val="22"/>
        </w:numPr>
        <w:tabs>
          <w:tab w:val="left" w:pos="360"/>
        </w:tabs>
        <w:spacing w:line="276" w:lineRule="auto"/>
        <w:ind w:left="567"/>
      </w:pPr>
      <w:r w:rsidRPr="00BA182F">
        <w:t>Dyrektor jest przełożonym wszystkich pracowników i podlega Prezydentowi Miasta Częstochowy.</w:t>
      </w:r>
    </w:p>
    <w:p w14:paraId="195C1B0B" w14:textId="05999964" w:rsidR="000D295A" w:rsidRPr="00BA182F" w:rsidRDefault="00221955" w:rsidP="00F01EB7">
      <w:pPr>
        <w:pStyle w:val="Tekstpodstawowy"/>
        <w:numPr>
          <w:ilvl w:val="0"/>
          <w:numId w:val="22"/>
        </w:numPr>
        <w:tabs>
          <w:tab w:val="left" w:pos="360"/>
        </w:tabs>
        <w:spacing w:line="276" w:lineRule="auto"/>
        <w:ind w:left="567"/>
      </w:pPr>
      <w:r w:rsidRPr="00BA182F">
        <w:t xml:space="preserve">Dyrektora w czasie jego nieobecności </w:t>
      </w:r>
      <w:bookmarkStart w:id="5" w:name="_Hlk525040870"/>
      <w:r w:rsidRPr="00BA182F">
        <w:t>zastępują Jego</w:t>
      </w:r>
      <w:r w:rsidR="000D295A" w:rsidRPr="00BA182F">
        <w:t xml:space="preserve"> Zastępcy lub Asystent kierownika podmiotu leczniczego</w:t>
      </w:r>
      <w:bookmarkEnd w:id="5"/>
      <w:r w:rsidR="000D295A" w:rsidRPr="00BA182F">
        <w:t>.</w:t>
      </w:r>
    </w:p>
    <w:p w14:paraId="7D862B2A" w14:textId="0C3EC068" w:rsidR="000D295A" w:rsidRPr="00BA182F" w:rsidRDefault="000D295A" w:rsidP="00F01EB7">
      <w:pPr>
        <w:pStyle w:val="Tekstpodstawowy"/>
        <w:numPr>
          <w:ilvl w:val="0"/>
          <w:numId w:val="22"/>
        </w:numPr>
        <w:tabs>
          <w:tab w:val="left" w:pos="360"/>
        </w:tabs>
        <w:spacing w:line="276" w:lineRule="auto"/>
        <w:ind w:left="567"/>
      </w:pPr>
      <w:r w:rsidRPr="00BA182F">
        <w:t xml:space="preserve">Dyrektor może ustanowić swojego pełnomocnika do prowadzenia spraw w zakresie </w:t>
      </w:r>
      <w:r w:rsidR="00221955" w:rsidRPr="00BA182F">
        <w:t>oznaczonym w pełnomocnictwie</w:t>
      </w:r>
      <w:r w:rsidRPr="00BA182F">
        <w:t>.</w:t>
      </w:r>
    </w:p>
    <w:p w14:paraId="1F32F6FA" w14:textId="53429994" w:rsidR="000D295A" w:rsidRPr="00BA182F" w:rsidRDefault="000D295A" w:rsidP="00F01EB7">
      <w:pPr>
        <w:pStyle w:val="Tekstpodstawowy"/>
        <w:numPr>
          <w:ilvl w:val="0"/>
          <w:numId w:val="22"/>
        </w:numPr>
        <w:tabs>
          <w:tab w:val="left" w:pos="360"/>
        </w:tabs>
        <w:spacing w:line="276" w:lineRule="auto"/>
        <w:ind w:left="567"/>
      </w:pPr>
      <w:r w:rsidRPr="00BA182F">
        <w:t xml:space="preserve">Dyrektor określa zasady i tryb współdziałania oraz rozstrzyga ewentualne spory </w:t>
      </w:r>
      <w:r w:rsidR="00221955" w:rsidRPr="00BA182F">
        <w:t xml:space="preserve">kompetencyjne pomiędzy </w:t>
      </w:r>
      <w:proofErr w:type="gramStart"/>
      <w:r w:rsidR="00221955" w:rsidRPr="00BA182F">
        <w:t>komórkami</w:t>
      </w:r>
      <w:r w:rsidRPr="00BA182F">
        <w:t xml:space="preserve">  organizacyjnymi</w:t>
      </w:r>
      <w:proofErr w:type="gramEnd"/>
      <w:r w:rsidRPr="00BA182F">
        <w:t>.</w:t>
      </w:r>
    </w:p>
    <w:p w14:paraId="01398D18" w14:textId="3D0AA6B9" w:rsidR="000D295A" w:rsidRPr="00BA182F" w:rsidRDefault="000D295A" w:rsidP="00F01EB7">
      <w:pPr>
        <w:pStyle w:val="Tekstpodstawowy"/>
        <w:numPr>
          <w:ilvl w:val="0"/>
          <w:numId w:val="22"/>
        </w:numPr>
        <w:tabs>
          <w:tab w:val="left" w:pos="360"/>
        </w:tabs>
        <w:spacing w:line="276" w:lineRule="auto"/>
        <w:ind w:left="567"/>
      </w:pPr>
      <w:r w:rsidRPr="00BA182F">
        <w:t xml:space="preserve">Zastępcy Dyrektora, Asystent kierownika podmiotu leczniczego, Główny Księgowy, kierownicy komórek organizacyjnych wykonują zadania i kompetencje w zakresie określonym w niniejszym Regulaminie, obowiązujących przepisach prawa </w:t>
      </w:r>
      <w:r w:rsidR="00221955">
        <w:br/>
      </w:r>
      <w:r w:rsidRPr="00BA182F">
        <w:t>oraz udzielonych pełnomocnictwach.</w:t>
      </w:r>
    </w:p>
    <w:p w14:paraId="17E69502" w14:textId="77777777" w:rsidR="000D295A" w:rsidRPr="00BA182F" w:rsidRDefault="000D295A" w:rsidP="00F01EB7">
      <w:pPr>
        <w:pStyle w:val="Tekstpodstawowy"/>
        <w:numPr>
          <w:ilvl w:val="0"/>
          <w:numId w:val="22"/>
        </w:numPr>
        <w:tabs>
          <w:tab w:val="left" w:pos="360"/>
        </w:tabs>
        <w:spacing w:line="276" w:lineRule="auto"/>
        <w:ind w:left="567"/>
      </w:pPr>
      <w:r w:rsidRPr="00BA182F">
        <w:t xml:space="preserve">Kierownika komórki organizacyjnej w przypadku jego nieobecności, zastępuje, za zgodą Dyrektora, </w:t>
      </w:r>
      <w:proofErr w:type="gramStart"/>
      <w:r w:rsidRPr="00BA182F">
        <w:t>wyznaczony  przez</w:t>
      </w:r>
      <w:proofErr w:type="gramEnd"/>
      <w:r w:rsidRPr="00BA182F">
        <w:t xml:space="preserve">  niego  pracownik.</w:t>
      </w:r>
    </w:p>
    <w:p w14:paraId="03EF258E" w14:textId="77777777" w:rsidR="000D295A" w:rsidRPr="00BA182F" w:rsidRDefault="000D295A" w:rsidP="00F01EB7">
      <w:pPr>
        <w:pStyle w:val="Tekstpodstawowy"/>
        <w:numPr>
          <w:ilvl w:val="0"/>
          <w:numId w:val="22"/>
        </w:numPr>
        <w:tabs>
          <w:tab w:val="left" w:pos="360"/>
        </w:tabs>
        <w:spacing w:line="276" w:lineRule="auto"/>
        <w:ind w:left="567"/>
      </w:pPr>
      <w:r w:rsidRPr="00BA182F">
        <w:t xml:space="preserve">Ciągłość sprawowania funkcji kierowniczych powinna być zabezpieczona poprzez przekazywanie spraw wraz z </w:t>
      </w:r>
      <w:proofErr w:type="gramStart"/>
      <w:r w:rsidRPr="00BA182F">
        <w:t>odpowiedzialnością  pracownikom</w:t>
      </w:r>
      <w:proofErr w:type="gramEnd"/>
      <w:r w:rsidRPr="00BA182F">
        <w:t>,  którzy  ich  zastępują.</w:t>
      </w:r>
    </w:p>
    <w:p w14:paraId="08805D91" w14:textId="77777777" w:rsidR="000D295A" w:rsidRPr="00BA182F" w:rsidRDefault="000D295A" w:rsidP="00F01EB7">
      <w:pPr>
        <w:pStyle w:val="Tekstpodstawowy"/>
        <w:numPr>
          <w:ilvl w:val="0"/>
          <w:numId w:val="22"/>
        </w:numPr>
        <w:tabs>
          <w:tab w:val="left" w:pos="360"/>
        </w:tabs>
        <w:spacing w:line="276" w:lineRule="auto"/>
        <w:ind w:left="567"/>
      </w:pPr>
      <w:r w:rsidRPr="00BA182F">
        <w:t xml:space="preserve">Komórki organizacyjne w trakcie wykonywania zadań zobowiązane są do współdziałania w drodze uzgodnień, konsultacji, udostępniania materiałów i danych oraz prowadzenia </w:t>
      </w:r>
      <w:proofErr w:type="gramStart"/>
      <w:r w:rsidRPr="00BA182F">
        <w:t>wspólnych  prac</w:t>
      </w:r>
      <w:proofErr w:type="gramEnd"/>
      <w:r w:rsidRPr="00BA182F">
        <w:t xml:space="preserve">  nad  określonymi  zadaniami.</w:t>
      </w:r>
    </w:p>
    <w:p w14:paraId="3F923C82" w14:textId="77777777" w:rsidR="000D295A" w:rsidRPr="00BA182F" w:rsidRDefault="000D295A" w:rsidP="00F01EB7">
      <w:pPr>
        <w:pStyle w:val="Tekstpodstawowy"/>
        <w:numPr>
          <w:ilvl w:val="0"/>
          <w:numId w:val="22"/>
        </w:numPr>
        <w:tabs>
          <w:tab w:val="left" w:pos="360"/>
        </w:tabs>
        <w:spacing w:line="276" w:lineRule="auto"/>
        <w:ind w:left="567"/>
      </w:pPr>
      <w:r w:rsidRPr="00BA182F">
        <w:t>Przy załatwianiu spraw wchodzących w zakres działania kilku komórek organizacyjnych obowiązuje zasada, że wiodącą jest komórka, której zakres działania obejmuje główne zagadnienia występujące w przedmiocie sprawy, o czym decyduje Dyrektor.</w:t>
      </w:r>
    </w:p>
    <w:p w14:paraId="68282B97" w14:textId="77777777" w:rsidR="00BF0A57" w:rsidRPr="00BA182F" w:rsidRDefault="00BF0A57" w:rsidP="00F01EB7">
      <w:pPr>
        <w:spacing w:line="276" w:lineRule="auto"/>
        <w:jc w:val="center"/>
        <w:rPr>
          <w:b/>
          <w:bCs/>
        </w:rPr>
      </w:pPr>
    </w:p>
    <w:p w14:paraId="4412BDED" w14:textId="77777777" w:rsidR="000D295A" w:rsidRPr="00BA182F" w:rsidRDefault="000D295A" w:rsidP="00F01EB7">
      <w:pPr>
        <w:spacing w:line="276" w:lineRule="auto"/>
        <w:jc w:val="center"/>
      </w:pPr>
      <w:r w:rsidRPr="00BA182F">
        <w:rPr>
          <w:b/>
          <w:bCs/>
        </w:rPr>
        <w:t>§ 15</w:t>
      </w:r>
    </w:p>
    <w:p w14:paraId="1E0CF87A" w14:textId="77777777" w:rsidR="000D295A" w:rsidRPr="00BA182F" w:rsidRDefault="000D295A" w:rsidP="00F01EB7">
      <w:pPr>
        <w:numPr>
          <w:ilvl w:val="0"/>
          <w:numId w:val="23"/>
        </w:numPr>
        <w:tabs>
          <w:tab w:val="left" w:pos="0"/>
          <w:tab w:val="left" w:pos="426"/>
        </w:tabs>
        <w:spacing w:line="276" w:lineRule="auto"/>
        <w:jc w:val="both"/>
      </w:pPr>
      <w:r w:rsidRPr="00BA182F">
        <w:t>Dyrektor wykonuje swoje zadania kierownicze i zarządzające przy pomocy:</w:t>
      </w:r>
    </w:p>
    <w:p w14:paraId="72A52FD1" w14:textId="77777777" w:rsidR="000D295A" w:rsidRPr="00BA182F" w:rsidRDefault="000D295A" w:rsidP="00F01EB7">
      <w:pPr>
        <w:numPr>
          <w:ilvl w:val="1"/>
          <w:numId w:val="7"/>
        </w:numPr>
        <w:tabs>
          <w:tab w:val="left" w:pos="0"/>
          <w:tab w:val="left" w:pos="426"/>
        </w:tabs>
        <w:spacing w:line="276" w:lineRule="auto"/>
        <w:jc w:val="both"/>
      </w:pPr>
      <w:r w:rsidRPr="00BA182F">
        <w:t>Zastępcy Dyrektora ds. Medycznych,</w:t>
      </w:r>
    </w:p>
    <w:p w14:paraId="46285A6A" w14:textId="77777777" w:rsidR="000D295A" w:rsidRPr="00BA182F" w:rsidRDefault="000D295A" w:rsidP="00F01EB7">
      <w:pPr>
        <w:numPr>
          <w:ilvl w:val="1"/>
          <w:numId w:val="7"/>
        </w:numPr>
        <w:tabs>
          <w:tab w:val="left" w:pos="1134"/>
        </w:tabs>
        <w:spacing w:line="276" w:lineRule="auto"/>
        <w:ind w:left="426" w:firstLine="283"/>
        <w:jc w:val="both"/>
      </w:pPr>
      <w:r w:rsidRPr="00BA182F">
        <w:t xml:space="preserve">Zastępcy Dyrektora ds. </w:t>
      </w:r>
      <w:proofErr w:type="spellStart"/>
      <w:r w:rsidRPr="00BA182F">
        <w:t>Administracyjno</w:t>
      </w:r>
      <w:proofErr w:type="spellEnd"/>
      <w:r w:rsidRPr="00BA182F">
        <w:t xml:space="preserve"> – Ekonomicznych,</w:t>
      </w:r>
    </w:p>
    <w:p w14:paraId="15216728" w14:textId="77777777" w:rsidR="000D295A" w:rsidRPr="00BA182F" w:rsidRDefault="000D295A" w:rsidP="00F01EB7">
      <w:pPr>
        <w:numPr>
          <w:ilvl w:val="1"/>
          <w:numId w:val="7"/>
        </w:numPr>
        <w:tabs>
          <w:tab w:val="left" w:pos="1134"/>
        </w:tabs>
        <w:spacing w:line="276" w:lineRule="auto"/>
        <w:ind w:left="426" w:firstLine="283"/>
        <w:jc w:val="both"/>
      </w:pPr>
      <w:r w:rsidRPr="00BA182F">
        <w:t>Asystenta kierownika podmiotu leczniczego,</w:t>
      </w:r>
    </w:p>
    <w:p w14:paraId="3D7F2A6B" w14:textId="77777777" w:rsidR="000D295A" w:rsidRPr="00BA182F" w:rsidRDefault="000D295A" w:rsidP="00F01EB7">
      <w:pPr>
        <w:numPr>
          <w:ilvl w:val="1"/>
          <w:numId w:val="7"/>
        </w:numPr>
        <w:tabs>
          <w:tab w:val="left" w:pos="1134"/>
        </w:tabs>
        <w:spacing w:line="276" w:lineRule="auto"/>
        <w:ind w:left="426" w:firstLine="283"/>
        <w:jc w:val="both"/>
      </w:pPr>
      <w:r w:rsidRPr="00BA182F">
        <w:t>Głównego Księgowego,</w:t>
      </w:r>
    </w:p>
    <w:p w14:paraId="528B3040" w14:textId="77777777" w:rsidR="000D295A" w:rsidRPr="00BA182F" w:rsidRDefault="000D295A" w:rsidP="00F01EB7">
      <w:pPr>
        <w:numPr>
          <w:ilvl w:val="1"/>
          <w:numId w:val="7"/>
        </w:numPr>
        <w:tabs>
          <w:tab w:val="left" w:pos="1134"/>
        </w:tabs>
        <w:spacing w:line="276" w:lineRule="auto"/>
        <w:jc w:val="both"/>
      </w:pPr>
      <w:r w:rsidRPr="00BA182F">
        <w:t>Kierowników komórek organizacyjnych,</w:t>
      </w:r>
    </w:p>
    <w:p w14:paraId="40C6D7E0" w14:textId="77777777" w:rsidR="000D295A" w:rsidRPr="00BA182F" w:rsidRDefault="000D295A" w:rsidP="00F01EB7">
      <w:pPr>
        <w:numPr>
          <w:ilvl w:val="1"/>
          <w:numId w:val="7"/>
        </w:numPr>
        <w:tabs>
          <w:tab w:val="left" w:pos="1134"/>
        </w:tabs>
        <w:spacing w:line="276" w:lineRule="auto"/>
        <w:ind w:left="426" w:firstLine="283"/>
        <w:jc w:val="both"/>
      </w:pPr>
      <w:r w:rsidRPr="00BA182F">
        <w:t>samodzielnych stanowisk wynikających ze schematu organizacyjnego.</w:t>
      </w:r>
    </w:p>
    <w:p w14:paraId="275470F0" w14:textId="77777777" w:rsidR="000D295A" w:rsidRPr="00BA182F" w:rsidRDefault="000D295A" w:rsidP="00F01EB7">
      <w:pPr>
        <w:numPr>
          <w:ilvl w:val="0"/>
          <w:numId w:val="7"/>
        </w:numPr>
        <w:spacing w:line="276" w:lineRule="auto"/>
        <w:ind w:firstLine="66"/>
        <w:jc w:val="both"/>
      </w:pPr>
      <w:r w:rsidRPr="00BA182F">
        <w:rPr>
          <w:bCs/>
        </w:rPr>
        <w:t>Zadania i kompetencje Dyrektora:</w:t>
      </w:r>
    </w:p>
    <w:p w14:paraId="6D7D6261" w14:textId="7D672884" w:rsidR="000D295A" w:rsidRPr="00BA182F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>kierowanie zakładem, reprezentowanie go na zewnątrz, sprawowanie zwierzchniego</w:t>
      </w:r>
      <w:r w:rsidR="00EB252B" w:rsidRPr="00BA182F">
        <w:t xml:space="preserve"> </w:t>
      </w:r>
      <w:r w:rsidRPr="00BA182F">
        <w:t>nadzoru nad działalnością wszystkich pionów występujących w strukturze</w:t>
      </w:r>
      <w:r w:rsidR="00EB252B" w:rsidRPr="00BA182F">
        <w:t xml:space="preserve"> </w:t>
      </w:r>
      <w:r w:rsidRPr="00BA182F">
        <w:t>organizacyjnej Stacji;</w:t>
      </w:r>
    </w:p>
    <w:p w14:paraId="7E34101B" w14:textId="77777777" w:rsidR="000D295A" w:rsidRPr="00BA182F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>ponoszenie odpowiedzialności za realizację zadań statutowych Stacji;</w:t>
      </w:r>
    </w:p>
    <w:p w14:paraId="2E5AD92A" w14:textId="77777777" w:rsidR="000D295A" w:rsidRPr="00BA182F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>zarządzanie mieniem Stacji;</w:t>
      </w:r>
    </w:p>
    <w:p w14:paraId="6E49F5C0" w14:textId="5F4E9D2D" w:rsidR="000D295A" w:rsidRPr="00BA182F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>koordynowanie pracy Zastępców, Asystenta i kierowników bezpośrednio</w:t>
      </w:r>
      <w:r w:rsidR="00EB252B" w:rsidRPr="00BA182F">
        <w:t xml:space="preserve"> p</w:t>
      </w:r>
      <w:r w:rsidRPr="00BA182F">
        <w:t xml:space="preserve">odległych </w:t>
      </w:r>
      <w:proofErr w:type="gramStart"/>
      <w:r w:rsidRPr="00BA182F">
        <w:t>komórek  organizacyjnych</w:t>
      </w:r>
      <w:proofErr w:type="gramEnd"/>
      <w:r w:rsidRPr="00BA182F">
        <w:t>;</w:t>
      </w:r>
    </w:p>
    <w:p w14:paraId="2665AA42" w14:textId="77777777" w:rsidR="000D295A" w:rsidRPr="00BA182F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 xml:space="preserve">sprawowanie bezpośredniego nadzoru nad pracami w zakresie polityki rozwoju Stacji, polityki personalnej, organizacji </w:t>
      </w:r>
      <w:proofErr w:type="gramStart"/>
      <w:r w:rsidRPr="00BA182F">
        <w:t>i  zarządzania</w:t>
      </w:r>
      <w:proofErr w:type="gramEnd"/>
      <w:r w:rsidRPr="00BA182F">
        <w:t>;</w:t>
      </w:r>
    </w:p>
    <w:p w14:paraId="254161D9" w14:textId="77777777" w:rsidR="000D295A" w:rsidRPr="00BA182F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proofErr w:type="gramStart"/>
      <w:r w:rsidRPr="00BA182F">
        <w:t>ustalanie  ogólnego</w:t>
      </w:r>
      <w:proofErr w:type="gramEnd"/>
      <w:r w:rsidRPr="00BA182F">
        <w:t xml:space="preserve">  kierunku  i  zasad  polityki  kadrowej;</w:t>
      </w:r>
    </w:p>
    <w:p w14:paraId="58537A54" w14:textId="77777777" w:rsidR="000D295A" w:rsidRPr="00BA182F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>wydawanie wewnętrznych przepisów regulujących organizację i działalność Stacji;</w:t>
      </w:r>
    </w:p>
    <w:p w14:paraId="1588C0B6" w14:textId="77777777" w:rsidR="000D295A" w:rsidRPr="00BA182F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proofErr w:type="gramStart"/>
      <w:r w:rsidRPr="00BA182F">
        <w:lastRenderedPageBreak/>
        <w:t>zawieranie  kontraktów</w:t>
      </w:r>
      <w:proofErr w:type="gramEnd"/>
      <w:r w:rsidRPr="00BA182F">
        <w:t xml:space="preserve"> i umów na  świadczenie  usług;</w:t>
      </w:r>
    </w:p>
    <w:p w14:paraId="3A55B194" w14:textId="77777777" w:rsidR="000D295A" w:rsidRPr="00BA182F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>realizacja zadań wynikających z obowiązku współdziałania Dyrektora</w:t>
      </w:r>
      <w:r w:rsidRPr="00BA182F">
        <w:br/>
        <w:t xml:space="preserve">z centralnymi i terenowymi organami administracji publicznej, organami władzy samorządowej, organizacjami samorządu zawodowego oraz związkami zawodowymi, organizacjami </w:t>
      </w:r>
      <w:proofErr w:type="gramStart"/>
      <w:r w:rsidRPr="00BA182F">
        <w:t>pracodawców  i</w:t>
      </w:r>
      <w:proofErr w:type="gramEnd"/>
      <w:r w:rsidRPr="00BA182F">
        <w:t xml:space="preserve">  organizacjami  społecznymi;</w:t>
      </w:r>
    </w:p>
    <w:p w14:paraId="048A3BBB" w14:textId="77777777" w:rsidR="000D295A" w:rsidRPr="00BA182F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proofErr w:type="gramStart"/>
      <w:r w:rsidRPr="00BA182F">
        <w:t>realizacja  wniosków</w:t>
      </w:r>
      <w:proofErr w:type="gramEnd"/>
      <w:r w:rsidRPr="00BA182F">
        <w:t xml:space="preserve">  pokontrolnych;</w:t>
      </w:r>
    </w:p>
    <w:p w14:paraId="46223AEB" w14:textId="77777777" w:rsidR="000D295A" w:rsidRPr="00BA182F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 xml:space="preserve">rozstrzyganie oraz nadzorowanie załatwiania spraw zgłoszonych w trybie skarg </w:t>
      </w:r>
      <w:r w:rsidRPr="00BA182F">
        <w:br/>
      </w:r>
      <w:proofErr w:type="gramStart"/>
      <w:r w:rsidRPr="00BA182F">
        <w:t>i  wniosków</w:t>
      </w:r>
      <w:proofErr w:type="gramEnd"/>
      <w:r w:rsidRPr="00BA182F">
        <w:t>;</w:t>
      </w:r>
    </w:p>
    <w:p w14:paraId="2A3B15E0" w14:textId="77777777" w:rsidR="000D295A" w:rsidRPr="00BA182F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>udział w szkoleniach i innych spotkaniach związanych z wykonywaną funkcją</w:t>
      </w:r>
      <w:r w:rsidRPr="00BA182F">
        <w:br/>
        <w:t>oraz z podnoszeniem swoich kwalifikacji zawodowych;</w:t>
      </w:r>
    </w:p>
    <w:p w14:paraId="37C2F74F" w14:textId="77777777" w:rsidR="000D295A" w:rsidRPr="00BA182F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>wykonywanie innych zadań określonych w ogólnych przepisach prawa;</w:t>
      </w:r>
    </w:p>
    <w:p w14:paraId="4D966FBC" w14:textId="77777777" w:rsidR="000D295A" w:rsidRPr="00BA182F" w:rsidRDefault="001234BD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 xml:space="preserve">dostosowanie </w:t>
      </w:r>
      <w:r w:rsidR="000D295A" w:rsidRPr="00BA182F">
        <w:t>bieżącej polityki świadczonych usług do obserwowanych</w:t>
      </w:r>
      <w:r w:rsidRPr="00BA182F">
        <w:br/>
      </w:r>
      <w:r w:rsidR="000D295A" w:rsidRPr="00BA182F">
        <w:t xml:space="preserve">i przewidywanych trendów zmian na rynku usługobiorców; </w:t>
      </w:r>
    </w:p>
    <w:p w14:paraId="1F495791" w14:textId="77777777" w:rsidR="000D295A" w:rsidRPr="00BA182F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>opracowywanie strategii utrzymywania aktualnych i pozyskiwania nowych usługobiorców;</w:t>
      </w:r>
    </w:p>
    <w:p w14:paraId="5BB1081A" w14:textId="77777777" w:rsidR="000D295A" w:rsidRPr="00BA182F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>wdrażanie i doskonalenie zarządzania jakością.</w:t>
      </w:r>
    </w:p>
    <w:p w14:paraId="3190B0A7" w14:textId="77777777" w:rsidR="000D295A" w:rsidRPr="00BA182F" w:rsidRDefault="000D295A" w:rsidP="00F01EB7">
      <w:pPr>
        <w:spacing w:line="276" w:lineRule="auto"/>
        <w:jc w:val="both"/>
        <w:rPr>
          <w:b/>
          <w:bCs/>
          <w:color w:val="FF0000"/>
        </w:rPr>
      </w:pPr>
    </w:p>
    <w:p w14:paraId="16D5BD07" w14:textId="77777777" w:rsidR="000D295A" w:rsidRPr="00BA182F" w:rsidRDefault="000D295A" w:rsidP="00F01EB7">
      <w:pPr>
        <w:spacing w:line="276" w:lineRule="auto"/>
        <w:jc w:val="center"/>
        <w:rPr>
          <w:bCs/>
        </w:rPr>
      </w:pPr>
      <w:r w:rsidRPr="00BA182F">
        <w:rPr>
          <w:b/>
          <w:bCs/>
        </w:rPr>
        <w:t>§ 16</w:t>
      </w:r>
    </w:p>
    <w:p w14:paraId="20C17E86" w14:textId="77777777" w:rsidR="000D295A" w:rsidRPr="00BA182F" w:rsidRDefault="000D295A" w:rsidP="00F01EB7">
      <w:pPr>
        <w:numPr>
          <w:ilvl w:val="3"/>
          <w:numId w:val="7"/>
        </w:numPr>
        <w:tabs>
          <w:tab w:val="clear" w:pos="2520"/>
          <w:tab w:val="num" w:pos="709"/>
        </w:tabs>
        <w:spacing w:line="276" w:lineRule="auto"/>
        <w:ind w:left="733" w:hanging="449"/>
        <w:jc w:val="both"/>
        <w:rPr>
          <w:bCs/>
        </w:rPr>
      </w:pPr>
      <w:r w:rsidRPr="00BA182F">
        <w:rPr>
          <w:b/>
          <w:bCs/>
        </w:rPr>
        <w:t>Zastępca Dyrektora ds. Medycznych</w:t>
      </w:r>
      <w:r w:rsidRPr="00BA182F">
        <w:rPr>
          <w:bCs/>
        </w:rPr>
        <w:t xml:space="preserve"> sprawuje nadzór nad działalnością merytoryczną:</w:t>
      </w:r>
    </w:p>
    <w:p w14:paraId="3A1FB15F" w14:textId="77777777" w:rsidR="000D295A" w:rsidRPr="00BA182F" w:rsidRDefault="000D295A" w:rsidP="00F01EB7">
      <w:pPr>
        <w:numPr>
          <w:ilvl w:val="0"/>
          <w:numId w:val="12"/>
        </w:numPr>
        <w:tabs>
          <w:tab w:val="left" w:pos="1134"/>
        </w:tabs>
        <w:spacing w:line="276" w:lineRule="auto"/>
        <w:ind w:hanging="11"/>
        <w:jc w:val="both"/>
      </w:pPr>
      <w:r w:rsidRPr="00BA182F">
        <w:t>Działu Ratownictwa Medycznego i wchodzących w jego skład zespołów ratownictwa medycznego działających w siedzibie Stacji i jej Filiach,</w:t>
      </w:r>
    </w:p>
    <w:p w14:paraId="6CE4696B" w14:textId="5CAADD86" w:rsidR="000D295A" w:rsidRPr="00BA182F" w:rsidRDefault="000D295A" w:rsidP="00F01EB7">
      <w:pPr>
        <w:numPr>
          <w:ilvl w:val="0"/>
          <w:numId w:val="12"/>
        </w:numPr>
        <w:tabs>
          <w:tab w:val="left" w:pos="1134"/>
        </w:tabs>
        <w:spacing w:line="276" w:lineRule="auto"/>
        <w:ind w:hanging="11"/>
        <w:jc w:val="both"/>
      </w:pPr>
      <w:r w:rsidRPr="00BA182F">
        <w:t xml:space="preserve">Działu Transportów i wchodzących w jego skład zespołów transportowych </w:t>
      </w:r>
      <w:r w:rsidR="00221955">
        <w:br/>
      </w:r>
      <w:r w:rsidRPr="00BA182F">
        <w:t xml:space="preserve">oraz </w:t>
      </w:r>
      <w:r w:rsidR="00BF0A57" w:rsidRPr="00BA182F">
        <w:t>D</w:t>
      </w:r>
      <w:r w:rsidRPr="00BA182F">
        <w:t xml:space="preserve">yspozytornią transportów, </w:t>
      </w:r>
    </w:p>
    <w:p w14:paraId="11AD1AE5" w14:textId="77777777" w:rsidR="000D295A" w:rsidRPr="00BA182F" w:rsidRDefault="000D295A" w:rsidP="00F01EB7">
      <w:pPr>
        <w:numPr>
          <w:ilvl w:val="0"/>
          <w:numId w:val="12"/>
        </w:numPr>
        <w:tabs>
          <w:tab w:val="left" w:pos="1134"/>
        </w:tabs>
        <w:spacing w:line="276" w:lineRule="auto"/>
        <w:ind w:hanging="11"/>
        <w:jc w:val="both"/>
      </w:pPr>
      <w:r w:rsidRPr="00BA182F">
        <w:t>Działu Zdrowotnego,</w:t>
      </w:r>
    </w:p>
    <w:p w14:paraId="38ED81C2" w14:textId="38E1567D" w:rsidR="000D295A" w:rsidRPr="006E7025" w:rsidRDefault="00964867" w:rsidP="00F01EB7">
      <w:pPr>
        <w:numPr>
          <w:ilvl w:val="0"/>
          <w:numId w:val="12"/>
        </w:numPr>
        <w:tabs>
          <w:tab w:val="left" w:pos="1134"/>
        </w:tabs>
        <w:spacing w:line="276" w:lineRule="auto"/>
        <w:ind w:hanging="11"/>
        <w:jc w:val="both"/>
        <w:rPr>
          <w:color w:val="FF0000"/>
        </w:rPr>
      </w:pPr>
      <w:r w:rsidRPr="00964867">
        <w:rPr>
          <w:i/>
          <w:iCs/>
        </w:rPr>
        <w:t>wykreślono</w:t>
      </w:r>
      <w:r w:rsidR="003B77D6">
        <w:rPr>
          <w:i/>
          <w:iCs/>
        </w:rPr>
        <w:t xml:space="preserve"> w całości</w:t>
      </w:r>
      <w:r>
        <w:rPr>
          <w:i/>
          <w:iCs/>
        </w:rPr>
        <w:t>,</w:t>
      </w:r>
    </w:p>
    <w:p w14:paraId="0A97BCA8" w14:textId="0E444460" w:rsidR="000D295A" w:rsidRPr="00BA182F" w:rsidRDefault="000D295A" w:rsidP="00F01EB7">
      <w:pPr>
        <w:numPr>
          <w:ilvl w:val="0"/>
          <w:numId w:val="12"/>
        </w:numPr>
        <w:tabs>
          <w:tab w:val="left" w:pos="1134"/>
        </w:tabs>
        <w:spacing w:line="276" w:lineRule="auto"/>
        <w:ind w:hanging="11"/>
        <w:jc w:val="both"/>
      </w:pPr>
      <w:r w:rsidRPr="00BA182F">
        <w:t>Magazynu Leków</w:t>
      </w:r>
      <w:r w:rsidR="00964867">
        <w:t>,</w:t>
      </w:r>
      <w:r w:rsidRPr="00BA182F">
        <w:t xml:space="preserve"> </w:t>
      </w:r>
    </w:p>
    <w:p w14:paraId="7A2D2FF3" w14:textId="6552C6B0" w:rsidR="000D295A" w:rsidRPr="00BA182F" w:rsidRDefault="00BA182F" w:rsidP="00F01EB7">
      <w:pPr>
        <w:numPr>
          <w:ilvl w:val="0"/>
          <w:numId w:val="12"/>
        </w:numPr>
        <w:tabs>
          <w:tab w:val="left" w:pos="1134"/>
        </w:tabs>
        <w:spacing w:line="276" w:lineRule="auto"/>
        <w:ind w:hanging="11"/>
        <w:jc w:val="both"/>
      </w:pPr>
      <w:r w:rsidRPr="00BA182F">
        <w:t>S</w:t>
      </w:r>
      <w:r w:rsidR="000D295A" w:rsidRPr="00BA182F">
        <w:t>tanowiska ds. epidemiologii.</w:t>
      </w:r>
    </w:p>
    <w:p w14:paraId="329582F3" w14:textId="77777777" w:rsidR="000D295A" w:rsidRPr="00BA182F" w:rsidRDefault="000D295A" w:rsidP="00F01EB7">
      <w:pPr>
        <w:numPr>
          <w:ilvl w:val="0"/>
          <w:numId w:val="23"/>
        </w:numPr>
        <w:tabs>
          <w:tab w:val="left" w:pos="709"/>
        </w:tabs>
        <w:spacing w:line="276" w:lineRule="auto"/>
        <w:ind w:hanging="436"/>
        <w:jc w:val="both"/>
      </w:pPr>
      <w:r w:rsidRPr="00BA182F">
        <w:t xml:space="preserve">Do zadań i </w:t>
      </w:r>
      <w:r w:rsidRPr="00BA182F">
        <w:rPr>
          <w:bCs/>
        </w:rPr>
        <w:t>kompetencji Zastępcy Dyrektora ds. Medycznych należy w szczególności:</w:t>
      </w:r>
    </w:p>
    <w:p w14:paraId="2CCD7FEB" w14:textId="77777777" w:rsidR="000D295A" w:rsidRPr="00BA182F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BA182F">
        <w:t xml:space="preserve">zapewnianie realizacji zadań w zakresie </w:t>
      </w:r>
      <w:proofErr w:type="gramStart"/>
      <w:r w:rsidRPr="00BA182F">
        <w:t>spraw  medycznych</w:t>
      </w:r>
      <w:proofErr w:type="gramEnd"/>
      <w:r w:rsidRPr="00BA182F">
        <w:t>,</w:t>
      </w:r>
    </w:p>
    <w:p w14:paraId="62B11377" w14:textId="77777777" w:rsidR="000D295A" w:rsidRPr="00BA182F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BA182F">
        <w:t>nadzorowanie i koordynacja pracy podległych komórek organizacyjnych</w:t>
      </w:r>
      <w:r w:rsidR="001234BD" w:rsidRPr="00BA182F">
        <w:t xml:space="preserve"> </w:t>
      </w:r>
      <w:r w:rsidRPr="00BA182F">
        <w:t xml:space="preserve">i personelu, </w:t>
      </w:r>
    </w:p>
    <w:p w14:paraId="3E44A5CE" w14:textId="77777777" w:rsidR="000D295A" w:rsidRPr="00BA182F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BA182F">
        <w:t>analiza wezwań i nadzór nad realizacją wyjazdów przez zespoł</w:t>
      </w:r>
      <w:r w:rsidR="00BF0A57" w:rsidRPr="00BA182F">
        <w:t>y</w:t>
      </w:r>
      <w:r w:rsidRPr="00BA182F">
        <w:t xml:space="preserve"> ratownictwa medycznego,</w:t>
      </w:r>
    </w:p>
    <w:p w14:paraId="6A99A70D" w14:textId="77777777" w:rsidR="000D295A" w:rsidRPr="00BA182F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BA182F">
        <w:t>merytoryczny nadzór nad pracą zespołów ratownictwa medycznego oraz zespołów transportowych,</w:t>
      </w:r>
    </w:p>
    <w:p w14:paraId="23AA880C" w14:textId="77777777" w:rsidR="000D295A" w:rsidRPr="00BA182F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BA182F">
        <w:t>analiza wezwań i nadzór nad realizacją wyjazdów przez zespoły transportu sanitarnego i medycznego,</w:t>
      </w:r>
    </w:p>
    <w:p w14:paraId="60320488" w14:textId="32AC68E5" w:rsidR="000D295A" w:rsidRPr="00964867" w:rsidRDefault="00964867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  <w:rPr>
          <w:i/>
          <w:iCs/>
          <w:strike/>
          <w:color w:val="FF0000"/>
        </w:rPr>
      </w:pPr>
      <w:r w:rsidRPr="00964867">
        <w:rPr>
          <w:i/>
          <w:iCs/>
        </w:rPr>
        <w:t>wykreślono</w:t>
      </w:r>
      <w:r w:rsidR="003B77D6">
        <w:rPr>
          <w:i/>
          <w:iCs/>
        </w:rPr>
        <w:t xml:space="preserve"> w całości</w:t>
      </w:r>
    </w:p>
    <w:p w14:paraId="79E4BCE1" w14:textId="77777777" w:rsidR="000D295A" w:rsidRPr="00BA182F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BA182F">
        <w:t>nadzór nad gospodarką leków stosowanych w Stacji, w tym substancji</w:t>
      </w:r>
      <w:r w:rsidR="00B87E71" w:rsidRPr="00BA182F">
        <w:t xml:space="preserve"> </w:t>
      </w:r>
      <w:r w:rsidRPr="00BA182F">
        <w:t>psychotropowych i środków odurzających,</w:t>
      </w:r>
    </w:p>
    <w:p w14:paraId="572EFE05" w14:textId="77777777" w:rsidR="000D295A" w:rsidRPr="00BA182F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BA182F">
        <w:t xml:space="preserve">dokonywanie systematycznej analizy oraz oceny jakości i dostępności realizowanych </w:t>
      </w:r>
      <w:proofErr w:type="gramStart"/>
      <w:r w:rsidRPr="00BA182F">
        <w:t>świadczeń,  przestrzeganie</w:t>
      </w:r>
      <w:proofErr w:type="gramEnd"/>
      <w:r w:rsidRPr="00BA182F">
        <w:t xml:space="preserve">  standardów  wyposażenia  stanowisk  pracy,</w:t>
      </w:r>
    </w:p>
    <w:p w14:paraId="40D3F071" w14:textId="77777777" w:rsidR="00BF0A57" w:rsidRPr="00BA182F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BA182F">
        <w:t xml:space="preserve">nadzorowanie właściwego zaopatrzenia Stacji w leki i materiały opatrunkowe, </w:t>
      </w:r>
      <w:r w:rsidR="00BF0A57" w:rsidRPr="00BA182F">
        <w:t>środki</w:t>
      </w:r>
      <w:r w:rsidR="001234BD" w:rsidRPr="00BA182F">
        <w:t xml:space="preserve"> </w:t>
      </w:r>
      <w:r w:rsidR="00BF0A57" w:rsidRPr="00BA182F">
        <w:t xml:space="preserve">dezynfekcyjne, </w:t>
      </w:r>
      <w:r w:rsidRPr="00BA182F">
        <w:t xml:space="preserve">sprzęt </w:t>
      </w:r>
      <w:proofErr w:type="gramStart"/>
      <w:r w:rsidRPr="00BA182F">
        <w:t>i  aparaturę</w:t>
      </w:r>
      <w:proofErr w:type="gramEnd"/>
      <w:r w:rsidRPr="00BA182F">
        <w:t xml:space="preserve">  medyczną </w:t>
      </w:r>
      <w:r w:rsidR="00BF0A57" w:rsidRPr="00BA182F">
        <w:t>oraz środki ochrony indywidualnej,</w:t>
      </w:r>
    </w:p>
    <w:p w14:paraId="1DBBE4BD" w14:textId="77777777" w:rsidR="000D295A" w:rsidRPr="00BA182F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BA182F">
        <w:t>kontrola pracy podległych komórek organizacyjnych,</w:t>
      </w:r>
    </w:p>
    <w:p w14:paraId="4C42D74A" w14:textId="77777777" w:rsidR="000D295A" w:rsidRPr="00BA182F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proofErr w:type="gramStart"/>
      <w:r w:rsidRPr="00BA182F">
        <w:t>kontrola  dokumentacji</w:t>
      </w:r>
      <w:proofErr w:type="gramEnd"/>
      <w:r w:rsidRPr="00BA182F">
        <w:t xml:space="preserve">  medycznej  sporządzanej  przez  podległy  personel,</w:t>
      </w:r>
    </w:p>
    <w:p w14:paraId="3B4A074D" w14:textId="47512760" w:rsidR="000D295A" w:rsidRPr="00BA182F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BA182F">
        <w:rPr>
          <w:bCs/>
        </w:rPr>
        <w:t>rozpatrywani</w:t>
      </w:r>
      <w:r w:rsidR="00EB252B" w:rsidRPr="00BA182F">
        <w:rPr>
          <w:bCs/>
        </w:rPr>
        <w:t>e</w:t>
      </w:r>
      <w:r w:rsidRPr="00BA182F">
        <w:rPr>
          <w:bCs/>
        </w:rPr>
        <w:t xml:space="preserve"> skarg</w:t>
      </w:r>
      <w:r w:rsidR="00EB252B" w:rsidRPr="00BA182F">
        <w:rPr>
          <w:bCs/>
        </w:rPr>
        <w:t xml:space="preserve"> i wniosków związanych z działalnością medyczną Stacji</w:t>
      </w:r>
      <w:r w:rsidRPr="00BA182F">
        <w:t>,</w:t>
      </w:r>
    </w:p>
    <w:p w14:paraId="2206F183" w14:textId="2E804C51" w:rsidR="000D295A" w:rsidRPr="00BA182F" w:rsidRDefault="00466BAD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BA182F">
        <w:lastRenderedPageBreak/>
        <w:t>nadzór</w:t>
      </w:r>
      <w:r w:rsidR="000D295A" w:rsidRPr="00BA182F">
        <w:t xml:space="preserve"> nad stanem zatrudnienia personelu medycznego na poszczególnych</w:t>
      </w:r>
      <w:r w:rsidR="001234BD" w:rsidRPr="00BA182F">
        <w:t xml:space="preserve"> </w:t>
      </w:r>
      <w:r w:rsidR="000D295A" w:rsidRPr="00BA182F">
        <w:t>stanowiskach, podnoszeniem jego kwalifikacji, właściwym rozmieszczeniem</w:t>
      </w:r>
      <w:r w:rsidR="001234BD" w:rsidRPr="00BA182F">
        <w:br/>
      </w:r>
      <w:proofErr w:type="gramStart"/>
      <w:r w:rsidR="000D295A" w:rsidRPr="00BA182F">
        <w:t>i  wykorzystaniem</w:t>
      </w:r>
      <w:proofErr w:type="gramEnd"/>
      <w:r w:rsidR="000D295A" w:rsidRPr="00BA182F">
        <w:t xml:space="preserve">  czasu  pracy,</w:t>
      </w:r>
    </w:p>
    <w:p w14:paraId="7F6BEE93" w14:textId="77777777" w:rsidR="000D295A" w:rsidRPr="00BA182F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BA182F">
        <w:t>inicjowanie i nadzorowanie zakupu a</w:t>
      </w:r>
      <w:r w:rsidR="00BF0A57" w:rsidRPr="00BA182F">
        <w:t>paratury i</w:t>
      </w:r>
      <w:r w:rsidRPr="00BA182F">
        <w:t xml:space="preserve"> sprzętu medycznego, a także inwestycji i remontów dotyczących poprawy warunków pracy </w:t>
      </w:r>
      <w:proofErr w:type="gramStart"/>
      <w:r w:rsidRPr="00BA182F">
        <w:t>personelu  medycznego</w:t>
      </w:r>
      <w:proofErr w:type="gramEnd"/>
      <w:r w:rsidRPr="00BA182F">
        <w:t xml:space="preserve">  i  udzielania  świadczeń  zdrowotnych,</w:t>
      </w:r>
      <w:r w:rsidR="00BF0A57" w:rsidRPr="00BA182F">
        <w:t xml:space="preserve"> współpraca z DAT przy zakupie ambulansów,</w:t>
      </w:r>
    </w:p>
    <w:p w14:paraId="6AAC823F" w14:textId="77777777" w:rsidR="000D295A" w:rsidRPr="00BA182F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BA182F">
        <w:t>współdziałanie w ustalaniu zasad wynagradzania dla poszczególnych grup</w:t>
      </w:r>
      <w:r w:rsidR="001234BD" w:rsidRPr="00BA182F">
        <w:t xml:space="preserve"> </w:t>
      </w:r>
      <w:r w:rsidRPr="00BA182F">
        <w:t>zawodowych podległego personelu medycznego oraz opiniowanie i wnioskowanie</w:t>
      </w:r>
      <w:r w:rsidR="001234BD" w:rsidRPr="00BA182F">
        <w:br/>
      </w:r>
      <w:r w:rsidRPr="00BA182F">
        <w:t>w sprawach związanych z nagradzaniem, awansowaniem; przeszeregowywaniem</w:t>
      </w:r>
      <w:r w:rsidR="001234BD" w:rsidRPr="00BA182F">
        <w:br/>
      </w:r>
      <w:proofErr w:type="gramStart"/>
      <w:r w:rsidRPr="00BA182F">
        <w:t>i  karaniem</w:t>
      </w:r>
      <w:proofErr w:type="gramEnd"/>
      <w:r w:rsidRPr="00BA182F">
        <w:t xml:space="preserve">  poszczególnych  pracowników,</w:t>
      </w:r>
    </w:p>
    <w:p w14:paraId="770DAD09" w14:textId="77777777" w:rsidR="000D295A" w:rsidRPr="00BA182F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BA182F">
        <w:t>bieżąca analiza rynku obecnych i potencjalnych usługobiorców Stacji, pozyskiwanie</w:t>
      </w:r>
      <w:r w:rsidR="001234BD" w:rsidRPr="00BA182F">
        <w:t xml:space="preserve"> </w:t>
      </w:r>
      <w:r w:rsidRPr="00BA182F">
        <w:t>nowych,</w:t>
      </w:r>
    </w:p>
    <w:p w14:paraId="62B41FAA" w14:textId="716A9FD1" w:rsidR="000D295A" w:rsidRPr="00BA182F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proofErr w:type="gramStart"/>
      <w:r w:rsidRPr="00BA182F">
        <w:t>udział  w</w:t>
      </w:r>
      <w:proofErr w:type="gramEnd"/>
      <w:r w:rsidRPr="00BA182F">
        <w:t xml:space="preserve">  przygotowywaniu  ofert  na  zawarcie </w:t>
      </w:r>
      <w:r w:rsidR="00466BAD" w:rsidRPr="00BA182F">
        <w:t xml:space="preserve">umów </w:t>
      </w:r>
      <w:r w:rsidRPr="00BA182F">
        <w:t>z NFZ i inny</w:t>
      </w:r>
      <w:r w:rsidR="00466BAD" w:rsidRPr="00BA182F">
        <w:t>mi</w:t>
      </w:r>
      <w:r w:rsidR="001234BD" w:rsidRPr="00BA182F">
        <w:t xml:space="preserve"> </w:t>
      </w:r>
      <w:r w:rsidRPr="00BA182F">
        <w:t>kontrahent</w:t>
      </w:r>
      <w:r w:rsidR="00466BAD" w:rsidRPr="00BA182F">
        <w:t>ami</w:t>
      </w:r>
      <w:r w:rsidRPr="00BA182F">
        <w:t>,</w:t>
      </w:r>
    </w:p>
    <w:p w14:paraId="332F9E17" w14:textId="5A027513" w:rsidR="000D295A" w:rsidRPr="00BA182F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proofErr w:type="gramStart"/>
      <w:r w:rsidRPr="00BA182F">
        <w:t>wykonywanie  zadań</w:t>
      </w:r>
      <w:proofErr w:type="gramEnd"/>
      <w:r w:rsidRPr="00BA182F">
        <w:t xml:space="preserve">  związanych  z  </w:t>
      </w:r>
      <w:r w:rsidR="00466BAD" w:rsidRPr="00BA182F">
        <w:t xml:space="preserve">prawidłową </w:t>
      </w:r>
      <w:r w:rsidRPr="00BA182F">
        <w:t>realizacj</w:t>
      </w:r>
      <w:r w:rsidR="00466BAD" w:rsidRPr="00BA182F">
        <w:t>ą</w:t>
      </w:r>
      <w:r w:rsidRPr="00BA182F">
        <w:t xml:space="preserve">  </w:t>
      </w:r>
      <w:r w:rsidR="00466BAD" w:rsidRPr="00BA182F">
        <w:t>umów</w:t>
      </w:r>
      <w:r w:rsidRPr="00BA182F">
        <w:t xml:space="preserve"> z NFZ</w:t>
      </w:r>
      <w:r w:rsidR="00466BAD" w:rsidRPr="00BA182F">
        <w:t xml:space="preserve"> i innymi kontrahentami</w:t>
      </w:r>
      <w:r w:rsidRPr="00BA182F">
        <w:t>,</w:t>
      </w:r>
    </w:p>
    <w:p w14:paraId="44D0B052" w14:textId="2201411D" w:rsidR="000D295A" w:rsidRPr="00BA182F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BA182F">
        <w:t xml:space="preserve">udział w szkoleniach i innych spotkaniach związanych z wykonywaną funkcją  </w:t>
      </w:r>
      <w:r w:rsidR="00221955">
        <w:br/>
      </w:r>
      <w:r w:rsidRPr="00BA182F">
        <w:t>oraz z podnoszeniem swoich kwalifikacji zawodowych,</w:t>
      </w:r>
    </w:p>
    <w:p w14:paraId="15091D12" w14:textId="77777777" w:rsidR="000D295A" w:rsidRPr="00BA182F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BA182F">
        <w:t>podpisywanie z upoważnienia Dyrektora Stacji w czasie jego nieobecności, pism wychodzących i wewnętrznych,</w:t>
      </w:r>
    </w:p>
    <w:p w14:paraId="19AD08DE" w14:textId="77777777" w:rsidR="000D295A" w:rsidRPr="00BA182F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BA182F">
        <w:t>kierowanie Stacją oraz reprezentowanie go we wszystkich czynnościach faktycznych i prawnych związanych z działalnością Stacji w okresie nieobecności Dyrektora, zgodnie z udzielonymi pełnomocnictwami,</w:t>
      </w:r>
    </w:p>
    <w:p w14:paraId="1E39F183" w14:textId="77777777" w:rsidR="000D295A" w:rsidRDefault="001234BD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BA182F">
        <w:t xml:space="preserve">współpraca </w:t>
      </w:r>
      <w:r w:rsidR="000D295A" w:rsidRPr="00BA182F">
        <w:t>w zakresie wdrażania, funkcjonowania i doskonalenia</w:t>
      </w:r>
      <w:r w:rsidR="000D295A" w:rsidRPr="00BA182F">
        <w:rPr>
          <w:strike/>
        </w:rPr>
        <w:t xml:space="preserve"> </w:t>
      </w:r>
      <w:r w:rsidR="000D295A" w:rsidRPr="00BA182F">
        <w:t>zarządzania</w:t>
      </w:r>
      <w:r w:rsidRPr="00BA182F">
        <w:t xml:space="preserve"> </w:t>
      </w:r>
      <w:r w:rsidR="000D295A" w:rsidRPr="00BA182F">
        <w:t>jakością.</w:t>
      </w:r>
    </w:p>
    <w:p w14:paraId="0A726AC7" w14:textId="54B043E0" w:rsidR="008432E0" w:rsidRPr="004B6236" w:rsidRDefault="008432E0" w:rsidP="00F01EB7">
      <w:pPr>
        <w:numPr>
          <w:ilvl w:val="0"/>
          <w:numId w:val="24"/>
        </w:numPr>
        <w:tabs>
          <w:tab w:val="left" w:pos="284"/>
        </w:tabs>
        <w:spacing w:line="276" w:lineRule="auto"/>
        <w:jc w:val="both"/>
        <w:rPr>
          <w:color w:val="000000" w:themeColor="text1"/>
        </w:rPr>
      </w:pPr>
      <w:r w:rsidRPr="004B6236">
        <w:rPr>
          <w:color w:val="000000" w:themeColor="text1"/>
        </w:rPr>
        <w:t>nadzór nad udzielaniem świadczeń opieki zdrowotnej, w tym nad przygotowaniem</w:t>
      </w:r>
      <w:r w:rsidRPr="004B6236">
        <w:rPr>
          <w:color w:val="000000" w:themeColor="text1"/>
        </w:rPr>
        <w:br/>
        <w:t xml:space="preserve"> i organizowaniem udzielania świadczeń przez personel medyczny w szczególności </w:t>
      </w:r>
      <w:r w:rsidR="00CB69EE" w:rsidRPr="004B6236">
        <w:rPr>
          <w:color w:val="000000" w:themeColor="text1"/>
        </w:rPr>
        <w:t>przez lekarzy</w:t>
      </w:r>
      <w:r w:rsidRPr="004B6236">
        <w:rPr>
          <w:color w:val="000000" w:themeColor="text1"/>
        </w:rPr>
        <w:t xml:space="preserve">, </w:t>
      </w:r>
      <w:r w:rsidR="00CB69EE" w:rsidRPr="004B6236">
        <w:rPr>
          <w:color w:val="000000" w:themeColor="text1"/>
        </w:rPr>
        <w:t xml:space="preserve">pielęgniarki </w:t>
      </w:r>
      <w:r w:rsidR="00CB69EE" w:rsidRPr="004B6236">
        <w:rPr>
          <w:b/>
          <w:color w:val="000000" w:themeColor="text1"/>
        </w:rPr>
        <w:t>i</w:t>
      </w:r>
      <w:r w:rsidRPr="004B6236">
        <w:rPr>
          <w:color w:val="000000" w:themeColor="text1"/>
        </w:rPr>
        <w:t xml:space="preserve"> ratowników medycznych.</w:t>
      </w:r>
    </w:p>
    <w:p w14:paraId="2560BD6D" w14:textId="77777777" w:rsidR="008432E0" w:rsidRDefault="008432E0" w:rsidP="00F01EB7">
      <w:pPr>
        <w:tabs>
          <w:tab w:val="left" w:pos="851"/>
        </w:tabs>
        <w:spacing w:line="276" w:lineRule="auto"/>
        <w:ind w:left="1080"/>
        <w:jc w:val="both"/>
      </w:pPr>
    </w:p>
    <w:p w14:paraId="5C499F2F" w14:textId="77777777" w:rsidR="0008594D" w:rsidRDefault="0008594D" w:rsidP="00F01EB7">
      <w:pPr>
        <w:tabs>
          <w:tab w:val="left" w:pos="851"/>
        </w:tabs>
        <w:spacing w:line="276" w:lineRule="auto"/>
        <w:ind w:left="1080"/>
        <w:jc w:val="both"/>
      </w:pPr>
    </w:p>
    <w:p w14:paraId="55CEB50D" w14:textId="77777777" w:rsidR="0008594D" w:rsidRPr="00BA182F" w:rsidRDefault="0008594D" w:rsidP="00F01EB7">
      <w:pPr>
        <w:tabs>
          <w:tab w:val="left" w:pos="851"/>
        </w:tabs>
        <w:spacing w:line="276" w:lineRule="auto"/>
        <w:ind w:left="1080"/>
        <w:jc w:val="both"/>
      </w:pPr>
    </w:p>
    <w:p w14:paraId="2FF2DF4B" w14:textId="77777777" w:rsidR="000D295A" w:rsidRPr="00BA182F" w:rsidRDefault="000D295A" w:rsidP="00F01EB7">
      <w:pPr>
        <w:spacing w:line="276" w:lineRule="auto"/>
        <w:jc w:val="center"/>
        <w:rPr>
          <w:bCs/>
        </w:rPr>
      </w:pPr>
      <w:r w:rsidRPr="00BA182F">
        <w:rPr>
          <w:b/>
          <w:bCs/>
        </w:rPr>
        <w:t>§ 17</w:t>
      </w:r>
    </w:p>
    <w:p w14:paraId="136D1CA3" w14:textId="77777777" w:rsidR="000D295A" w:rsidRPr="00BA182F" w:rsidRDefault="000D295A" w:rsidP="00F01EB7">
      <w:pPr>
        <w:numPr>
          <w:ilvl w:val="6"/>
          <w:numId w:val="7"/>
        </w:numPr>
        <w:tabs>
          <w:tab w:val="clear" w:pos="4680"/>
          <w:tab w:val="left" w:pos="426"/>
          <w:tab w:val="num" w:pos="567"/>
        </w:tabs>
        <w:spacing w:line="276" w:lineRule="auto"/>
        <w:ind w:left="567" w:hanging="283"/>
        <w:jc w:val="both"/>
        <w:rPr>
          <w:bCs/>
        </w:rPr>
      </w:pPr>
      <w:r w:rsidRPr="00BA182F">
        <w:rPr>
          <w:b/>
          <w:bCs/>
        </w:rPr>
        <w:t xml:space="preserve">Zastępca Dyrektora ds. </w:t>
      </w:r>
      <w:proofErr w:type="spellStart"/>
      <w:r w:rsidRPr="00BA182F">
        <w:rPr>
          <w:b/>
          <w:bCs/>
        </w:rPr>
        <w:t>Administracyjno</w:t>
      </w:r>
      <w:proofErr w:type="spellEnd"/>
      <w:r w:rsidRPr="00BA182F">
        <w:rPr>
          <w:b/>
          <w:bCs/>
        </w:rPr>
        <w:t>–Ekonomicznych</w:t>
      </w:r>
      <w:r w:rsidR="001234BD" w:rsidRPr="00BA182F">
        <w:rPr>
          <w:bCs/>
        </w:rPr>
        <w:t xml:space="preserve"> sprawuje nadzór </w:t>
      </w:r>
      <w:r w:rsidRPr="00BA182F">
        <w:rPr>
          <w:bCs/>
        </w:rPr>
        <w:t>nad</w:t>
      </w:r>
      <w:r w:rsidR="001234BD" w:rsidRPr="00BA182F">
        <w:rPr>
          <w:bCs/>
        </w:rPr>
        <w:t xml:space="preserve"> </w:t>
      </w:r>
      <w:r w:rsidRPr="00BA182F">
        <w:rPr>
          <w:bCs/>
        </w:rPr>
        <w:t>działalnością merytoryczną:</w:t>
      </w:r>
    </w:p>
    <w:p w14:paraId="2E8246F3" w14:textId="77777777" w:rsidR="00BA182F" w:rsidRPr="00BA182F" w:rsidRDefault="00BA182F" w:rsidP="00F01EB7">
      <w:pPr>
        <w:pStyle w:val="Akapitzlist"/>
        <w:numPr>
          <w:ilvl w:val="0"/>
          <w:numId w:val="42"/>
        </w:numPr>
        <w:tabs>
          <w:tab w:val="left" w:pos="1134"/>
        </w:tabs>
        <w:spacing w:after="0"/>
        <w:ind w:left="1134" w:hanging="425"/>
        <w:jc w:val="both"/>
        <w:rPr>
          <w:rFonts w:ascii="Times New Roman" w:hAnsi="Times New Roman"/>
          <w:bCs/>
          <w:sz w:val="24"/>
          <w:szCs w:val="24"/>
        </w:rPr>
      </w:pPr>
      <w:r w:rsidRPr="00BA182F">
        <w:rPr>
          <w:rFonts w:ascii="Times New Roman" w:hAnsi="Times New Roman"/>
          <w:bCs/>
          <w:sz w:val="24"/>
          <w:szCs w:val="24"/>
        </w:rPr>
        <w:t>Działu Finansowo – Księgowego,</w:t>
      </w:r>
    </w:p>
    <w:p w14:paraId="03221754" w14:textId="77777777" w:rsidR="00BA182F" w:rsidRPr="00BA182F" w:rsidRDefault="00BF0A57" w:rsidP="00F01EB7">
      <w:pPr>
        <w:pStyle w:val="Akapitzlist"/>
        <w:numPr>
          <w:ilvl w:val="0"/>
          <w:numId w:val="42"/>
        </w:numPr>
        <w:tabs>
          <w:tab w:val="left" w:pos="1134"/>
        </w:tabs>
        <w:spacing w:after="0"/>
        <w:ind w:left="1134" w:hanging="425"/>
        <w:jc w:val="both"/>
        <w:rPr>
          <w:rFonts w:ascii="Times New Roman" w:hAnsi="Times New Roman"/>
          <w:bCs/>
          <w:sz w:val="24"/>
          <w:szCs w:val="24"/>
        </w:rPr>
      </w:pPr>
      <w:r w:rsidRPr="00BA182F">
        <w:rPr>
          <w:rFonts w:ascii="Times New Roman" w:hAnsi="Times New Roman"/>
          <w:bCs/>
          <w:sz w:val="24"/>
          <w:szCs w:val="24"/>
        </w:rPr>
        <w:t xml:space="preserve">Działu </w:t>
      </w:r>
      <w:proofErr w:type="spellStart"/>
      <w:r w:rsidRPr="00BA182F">
        <w:rPr>
          <w:rFonts w:ascii="Times New Roman" w:hAnsi="Times New Roman"/>
          <w:bCs/>
          <w:sz w:val="24"/>
          <w:szCs w:val="24"/>
        </w:rPr>
        <w:t>Administracyjno</w:t>
      </w:r>
      <w:proofErr w:type="spellEnd"/>
      <w:r w:rsidRPr="00BA182F">
        <w:rPr>
          <w:rFonts w:ascii="Times New Roman" w:hAnsi="Times New Roman"/>
          <w:bCs/>
          <w:sz w:val="24"/>
          <w:szCs w:val="24"/>
        </w:rPr>
        <w:t xml:space="preserve"> – T</w:t>
      </w:r>
      <w:r w:rsidR="000D295A" w:rsidRPr="00BA182F">
        <w:rPr>
          <w:rFonts w:ascii="Times New Roman" w:hAnsi="Times New Roman"/>
          <w:bCs/>
          <w:sz w:val="24"/>
          <w:szCs w:val="24"/>
        </w:rPr>
        <w:t>echnicznego,</w:t>
      </w:r>
    </w:p>
    <w:p w14:paraId="14E6B838" w14:textId="77777777" w:rsidR="00BA182F" w:rsidRPr="00BA182F" w:rsidRDefault="00BF0A57" w:rsidP="00F01EB7">
      <w:pPr>
        <w:pStyle w:val="Akapitzlist"/>
        <w:numPr>
          <w:ilvl w:val="0"/>
          <w:numId w:val="42"/>
        </w:numPr>
        <w:tabs>
          <w:tab w:val="left" w:pos="1134"/>
        </w:tabs>
        <w:spacing w:after="0"/>
        <w:ind w:left="1134" w:hanging="425"/>
        <w:jc w:val="both"/>
        <w:rPr>
          <w:rFonts w:ascii="Times New Roman" w:hAnsi="Times New Roman"/>
          <w:bCs/>
          <w:sz w:val="24"/>
          <w:szCs w:val="24"/>
        </w:rPr>
      </w:pPr>
      <w:r w:rsidRPr="00BA182F">
        <w:rPr>
          <w:rFonts w:ascii="Times New Roman" w:hAnsi="Times New Roman"/>
          <w:bCs/>
          <w:color w:val="000000"/>
          <w:sz w:val="24"/>
          <w:szCs w:val="24"/>
        </w:rPr>
        <w:t>B</w:t>
      </w:r>
      <w:r w:rsidR="000D295A" w:rsidRPr="00BA182F">
        <w:rPr>
          <w:rFonts w:ascii="Times New Roman" w:hAnsi="Times New Roman"/>
          <w:bCs/>
          <w:color w:val="000000"/>
          <w:sz w:val="24"/>
          <w:szCs w:val="24"/>
        </w:rPr>
        <w:t>azy transportu</w:t>
      </w:r>
      <w:r w:rsidR="00F60B57" w:rsidRPr="00BA182F">
        <w:rPr>
          <w:rFonts w:ascii="Times New Roman" w:hAnsi="Times New Roman"/>
          <w:bCs/>
          <w:color w:val="000000"/>
          <w:sz w:val="24"/>
          <w:szCs w:val="24"/>
        </w:rPr>
        <w:t>,</w:t>
      </w:r>
    </w:p>
    <w:p w14:paraId="21020F35" w14:textId="7181A012" w:rsidR="000D295A" w:rsidRPr="00BA182F" w:rsidRDefault="00F60B57" w:rsidP="00F01EB7">
      <w:pPr>
        <w:pStyle w:val="Akapitzlist"/>
        <w:numPr>
          <w:ilvl w:val="0"/>
          <w:numId w:val="42"/>
        </w:numPr>
        <w:tabs>
          <w:tab w:val="left" w:pos="1134"/>
        </w:tabs>
        <w:spacing w:after="0"/>
        <w:ind w:left="1134" w:hanging="425"/>
        <w:jc w:val="both"/>
        <w:rPr>
          <w:rFonts w:ascii="Times New Roman" w:hAnsi="Times New Roman"/>
          <w:bCs/>
          <w:sz w:val="24"/>
          <w:szCs w:val="24"/>
        </w:rPr>
      </w:pPr>
      <w:r w:rsidRPr="00BA182F">
        <w:rPr>
          <w:rFonts w:ascii="Times New Roman" w:hAnsi="Times New Roman"/>
          <w:bCs/>
          <w:color w:val="000000"/>
          <w:sz w:val="24"/>
          <w:szCs w:val="24"/>
        </w:rPr>
        <w:t>Informatyków</w:t>
      </w:r>
      <w:r w:rsidR="000D295A" w:rsidRPr="00BA182F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14:paraId="670E2644" w14:textId="530868D8" w:rsidR="000D295A" w:rsidRPr="00BA182F" w:rsidRDefault="000D295A" w:rsidP="00F01EB7">
      <w:pPr>
        <w:numPr>
          <w:ilvl w:val="3"/>
          <w:numId w:val="7"/>
        </w:numPr>
        <w:tabs>
          <w:tab w:val="clear" w:pos="2520"/>
          <w:tab w:val="left" w:pos="284"/>
        </w:tabs>
        <w:spacing w:line="276" w:lineRule="auto"/>
        <w:ind w:left="567" w:hanging="283"/>
        <w:jc w:val="both"/>
      </w:pPr>
      <w:r w:rsidRPr="00BA182F">
        <w:rPr>
          <w:bCs/>
        </w:rPr>
        <w:t xml:space="preserve">Do zadań i kompetencji Zastępcy Dyrektora ds. </w:t>
      </w:r>
      <w:proofErr w:type="spellStart"/>
      <w:r w:rsidRPr="00BA182F">
        <w:rPr>
          <w:bCs/>
        </w:rPr>
        <w:t>Administracyjno</w:t>
      </w:r>
      <w:proofErr w:type="spellEnd"/>
      <w:r w:rsidRPr="00BA182F">
        <w:rPr>
          <w:bCs/>
        </w:rPr>
        <w:t>–Ekonomicznych należy w szczególności</w:t>
      </w:r>
      <w:r w:rsidR="00BA182F">
        <w:rPr>
          <w:bCs/>
        </w:rPr>
        <w:t xml:space="preserve"> nadzór nad:</w:t>
      </w:r>
    </w:p>
    <w:p w14:paraId="24DED985" w14:textId="79996CE2" w:rsidR="000D295A" w:rsidRPr="00BA182F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BA182F">
        <w:t>racjonalnym gospodarowaniem środkami finansowymi</w:t>
      </w:r>
      <w:r w:rsidR="001234BD" w:rsidRPr="00BA182F">
        <w:t xml:space="preserve"> w </w:t>
      </w:r>
      <w:r w:rsidRPr="00BA182F">
        <w:t>zakresie oszczędności i celowości wydatków i rozchodów materiałowych,</w:t>
      </w:r>
    </w:p>
    <w:p w14:paraId="144B7C7D" w14:textId="2EB3FA7C" w:rsidR="000D295A" w:rsidRPr="00BA182F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BA182F">
        <w:t>realizacją ustawy Prawo zamówień publicznych,</w:t>
      </w:r>
    </w:p>
    <w:p w14:paraId="2EF39197" w14:textId="499D3A24" w:rsidR="000D295A" w:rsidRPr="00BA182F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BA182F">
        <w:t>wykonywaniem konserwacji i napraw środków transportowych,</w:t>
      </w:r>
    </w:p>
    <w:p w14:paraId="512520F3" w14:textId="2FCC61C7" w:rsidR="000D295A" w:rsidRPr="00BA182F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proofErr w:type="gramStart"/>
      <w:r w:rsidRPr="00BA182F">
        <w:t>utrzymaniem  pojazdów</w:t>
      </w:r>
      <w:proofErr w:type="gramEnd"/>
      <w:r w:rsidRPr="00BA182F">
        <w:t xml:space="preserve">  w  stanie  gotowości  technicznej,</w:t>
      </w:r>
    </w:p>
    <w:p w14:paraId="186DF4FA" w14:textId="4ECFDBF2" w:rsidR="000D295A" w:rsidRPr="00BA182F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BA182F">
        <w:t xml:space="preserve">sprawozdawczością </w:t>
      </w:r>
      <w:proofErr w:type="gramStart"/>
      <w:r w:rsidRPr="00BA182F">
        <w:t>z  zużycia</w:t>
      </w:r>
      <w:proofErr w:type="gramEnd"/>
      <w:r w:rsidRPr="00BA182F">
        <w:t xml:space="preserve">  paliw  i  olejów  silnikowych,</w:t>
      </w:r>
    </w:p>
    <w:p w14:paraId="4D5BE779" w14:textId="1735A5CA" w:rsidR="000D295A" w:rsidRPr="00BA182F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proofErr w:type="gramStart"/>
      <w:r w:rsidRPr="00BA182F">
        <w:t>prowadzeniem  spraw</w:t>
      </w:r>
      <w:proofErr w:type="gramEnd"/>
      <w:r w:rsidRPr="00BA182F">
        <w:t xml:space="preserve">  dozoru  technicznego,</w:t>
      </w:r>
    </w:p>
    <w:p w14:paraId="59CBDFD4" w14:textId="50D744C8" w:rsidR="000D295A" w:rsidRPr="00BA182F" w:rsidRDefault="00BA182F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>
        <w:lastRenderedPageBreak/>
        <w:t>in</w:t>
      </w:r>
      <w:r w:rsidR="000D295A" w:rsidRPr="00BA182F">
        <w:t>westycjami, remontami, konserwacjami</w:t>
      </w:r>
      <w:r>
        <w:t xml:space="preserve"> </w:t>
      </w:r>
      <w:r w:rsidR="000D295A" w:rsidRPr="00BA182F">
        <w:t>oraz pracami porządkowymi w budynku Stacji Pogotowia i podległych Filiach,</w:t>
      </w:r>
    </w:p>
    <w:p w14:paraId="7D569DCE" w14:textId="74D59002" w:rsidR="000D295A" w:rsidRPr="00BA182F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BA182F">
        <w:t>utrzymaniem infrastruktury</w:t>
      </w:r>
      <w:r w:rsidR="00BA182F">
        <w:t xml:space="preserve"> Stacji</w:t>
      </w:r>
      <w:r w:rsidRPr="00BA182F">
        <w:t xml:space="preserve"> w należytej sprawności</w:t>
      </w:r>
      <w:r w:rsidR="00BA182F">
        <w:t xml:space="preserve"> </w:t>
      </w:r>
      <w:r w:rsidRPr="00BA182F">
        <w:t xml:space="preserve">i zapewnienie prawidłowej eksploatacji </w:t>
      </w:r>
      <w:proofErr w:type="gramStart"/>
      <w:r w:rsidRPr="00BA182F">
        <w:t xml:space="preserve">nieruchomościami, </w:t>
      </w:r>
      <w:r w:rsidR="00BA182F">
        <w:t xml:space="preserve"> w</w:t>
      </w:r>
      <w:proofErr w:type="gramEnd"/>
      <w:r w:rsidR="00BA182F">
        <w:t xml:space="preserve"> tym </w:t>
      </w:r>
      <w:r w:rsidRPr="00BA182F">
        <w:t>instalacjami: elektryczną, wodociągową, ogrzewania, urządzeń łączności i alarmowych, urządzeń transportu wewnętrznego oraz sprzętu i aparatury medy</w:t>
      </w:r>
      <w:r w:rsidR="00227544" w:rsidRPr="00BA182F">
        <w:t xml:space="preserve">cznej, stanowiących wyposażenie </w:t>
      </w:r>
      <w:r w:rsidRPr="00BA182F">
        <w:t>komórek organizacyjnych Stacji,</w:t>
      </w:r>
    </w:p>
    <w:p w14:paraId="27B7AA81" w14:textId="58189572" w:rsidR="00BA182F" w:rsidRPr="00BA182F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BA182F">
        <w:t>tworzeniem planów inwestycyjnych na każdy rok kalendarzowy,</w:t>
      </w:r>
      <w:r w:rsidR="00BA182F" w:rsidRPr="00BA182F">
        <w:t xml:space="preserve"> opracowaniem projektów planów remontów, rzeczowo-finansowych, itp.,</w:t>
      </w:r>
    </w:p>
    <w:p w14:paraId="7AE2FAB9" w14:textId="3D8BEA1D" w:rsidR="000D295A" w:rsidRPr="00BA182F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BA182F">
        <w:t>administrowaniem nieruchomościami będącymi w użytkowaniu Stacji,</w:t>
      </w:r>
    </w:p>
    <w:p w14:paraId="70B99200" w14:textId="3BA126BD" w:rsidR="000D295A" w:rsidRPr="00BA182F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BA182F">
        <w:t>właściwym użytkowaniem i zabezpieczeniem majątku Stacji,</w:t>
      </w:r>
    </w:p>
    <w:p w14:paraId="1A230183" w14:textId="3057F016" w:rsidR="000D295A" w:rsidRPr="00BA182F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BA182F">
        <w:t>podejmowanie</w:t>
      </w:r>
      <w:r w:rsidR="00BA182F">
        <w:t>m</w:t>
      </w:r>
      <w:r w:rsidRPr="00BA182F">
        <w:t xml:space="preserve"> działań zmierzających do minimalizacji kosztów materiałowych </w:t>
      </w:r>
      <w:r w:rsidRPr="00BA182F">
        <w:br/>
        <w:t>i zużycia energii,</w:t>
      </w:r>
    </w:p>
    <w:p w14:paraId="4BFDCDA4" w14:textId="735EABE5" w:rsidR="000D295A" w:rsidRPr="00BA182F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BA182F">
        <w:t>całokształt</w:t>
      </w:r>
      <w:r w:rsidR="00BA182F">
        <w:t>em</w:t>
      </w:r>
      <w:r w:rsidRPr="00BA182F">
        <w:t xml:space="preserve"> spraw związanych z kasacj</w:t>
      </w:r>
      <w:r w:rsidR="00BA182F">
        <w:t>ą</w:t>
      </w:r>
      <w:r w:rsidRPr="00BA182F">
        <w:t xml:space="preserve"> środków trwałych,</w:t>
      </w:r>
    </w:p>
    <w:p w14:paraId="2B22224A" w14:textId="77777777" w:rsidR="00BA182F" w:rsidRPr="00BA182F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ind w:hanging="357"/>
        <w:jc w:val="both"/>
      </w:pPr>
      <w:r w:rsidRPr="00BA182F">
        <w:t>zapewnienie</w:t>
      </w:r>
      <w:r w:rsidR="00BA182F">
        <w:t>m</w:t>
      </w:r>
      <w:r w:rsidRPr="00BA182F">
        <w:t xml:space="preserve"> właściw</w:t>
      </w:r>
      <w:r w:rsidR="00BA182F">
        <w:t>ym</w:t>
      </w:r>
      <w:r w:rsidR="00227544" w:rsidRPr="00BA182F">
        <w:t xml:space="preserve"> zaopatrzeni</w:t>
      </w:r>
      <w:r w:rsidR="00BA182F">
        <w:t>em</w:t>
      </w:r>
      <w:r w:rsidR="00227544" w:rsidRPr="00BA182F">
        <w:t xml:space="preserve"> komórek</w:t>
      </w:r>
      <w:r w:rsidR="00EB252B" w:rsidRPr="00BA182F">
        <w:t xml:space="preserve"> </w:t>
      </w:r>
      <w:r w:rsidRPr="00BA182F">
        <w:t>organizacyjnych Stacji i nad gospodarka magazynową Stacji,</w:t>
      </w:r>
    </w:p>
    <w:p w14:paraId="22628B9F" w14:textId="399319A5" w:rsidR="00BA182F" w:rsidRPr="00BA182F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ind w:hanging="357"/>
        <w:jc w:val="both"/>
      </w:pPr>
      <w:r w:rsidRPr="00BA182F">
        <w:t>prowadzenie</w:t>
      </w:r>
      <w:r w:rsidR="00BA182F" w:rsidRPr="00BA182F">
        <w:t>m</w:t>
      </w:r>
      <w:r w:rsidRPr="00BA182F">
        <w:t xml:space="preserve"> właściwej gospodarki pali</w:t>
      </w:r>
      <w:r w:rsidR="00227544" w:rsidRPr="00BA182F">
        <w:t>wowo-energetycznej,</w:t>
      </w:r>
    </w:p>
    <w:p w14:paraId="5B4BA256" w14:textId="613CEB83" w:rsidR="00BA182F" w:rsidRPr="00BA182F" w:rsidRDefault="00BA182F" w:rsidP="00F01EB7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Ponadto </w:t>
      </w:r>
      <w:r w:rsidRPr="00BA182F">
        <w:rPr>
          <w:rFonts w:ascii="Times New Roman" w:hAnsi="Times New Roman"/>
          <w:bCs/>
          <w:sz w:val="24"/>
          <w:szCs w:val="24"/>
        </w:rPr>
        <w:t xml:space="preserve">Zastępca Dyrektora ds. </w:t>
      </w:r>
      <w:proofErr w:type="spellStart"/>
      <w:r w:rsidRPr="00BA182F">
        <w:rPr>
          <w:rFonts w:ascii="Times New Roman" w:hAnsi="Times New Roman"/>
          <w:bCs/>
          <w:sz w:val="24"/>
          <w:szCs w:val="24"/>
        </w:rPr>
        <w:t>Administracyjno</w:t>
      </w:r>
      <w:proofErr w:type="spellEnd"/>
      <w:r w:rsidRPr="00BA182F">
        <w:rPr>
          <w:rFonts w:ascii="Times New Roman" w:hAnsi="Times New Roman"/>
          <w:bCs/>
          <w:sz w:val="24"/>
          <w:szCs w:val="24"/>
        </w:rPr>
        <w:t>–Ekonomicznych:</w:t>
      </w:r>
    </w:p>
    <w:p w14:paraId="74C2D390" w14:textId="713B2496" w:rsidR="00BA182F" w:rsidRPr="00BA182F" w:rsidRDefault="00227544" w:rsidP="00F01EB7">
      <w:pPr>
        <w:pStyle w:val="Akapitzlist"/>
        <w:numPr>
          <w:ilvl w:val="1"/>
          <w:numId w:val="7"/>
        </w:numPr>
        <w:tabs>
          <w:tab w:val="left" w:pos="284"/>
        </w:tabs>
        <w:spacing w:after="0"/>
        <w:ind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zarządza </w:t>
      </w:r>
      <w:r w:rsidR="000D295A" w:rsidRPr="00BA182F">
        <w:rPr>
          <w:rFonts w:ascii="Times New Roman" w:hAnsi="Times New Roman"/>
          <w:sz w:val="24"/>
          <w:szCs w:val="24"/>
        </w:rPr>
        <w:t xml:space="preserve">rentownością i płynnością </w:t>
      </w:r>
      <w:r w:rsidR="00BA182F" w:rsidRPr="00BA182F">
        <w:rPr>
          <w:rFonts w:ascii="Times New Roman" w:hAnsi="Times New Roman"/>
          <w:sz w:val="24"/>
          <w:szCs w:val="24"/>
        </w:rPr>
        <w:t xml:space="preserve">finansową </w:t>
      </w:r>
      <w:r w:rsidR="000D295A" w:rsidRPr="00BA182F">
        <w:rPr>
          <w:rFonts w:ascii="Times New Roman" w:hAnsi="Times New Roman"/>
          <w:sz w:val="24"/>
          <w:szCs w:val="24"/>
        </w:rPr>
        <w:t>Stacji</w:t>
      </w:r>
      <w:r w:rsidR="00BA182F" w:rsidRPr="00BA182F">
        <w:rPr>
          <w:rFonts w:ascii="Times New Roman" w:hAnsi="Times New Roman"/>
          <w:sz w:val="24"/>
          <w:szCs w:val="24"/>
        </w:rPr>
        <w:t>,</w:t>
      </w:r>
    </w:p>
    <w:p w14:paraId="24A7B0AC" w14:textId="61C35B8B" w:rsidR="00BA182F" w:rsidRPr="00BA182F" w:rsidRDefault="000D295A" w:rsidP="00F01EB7">
      <w:pPr>
        <w:pStyle w:val="Akapitzlist"/>
        <w:numPr>
          <w:ilvl w:val="1"/>
          <w:numId w:val="7"/>
        </w:numPr>
        <w:tabs>
          <w:tab w:val="left" w:pos="284"/>
        </w:tabs>
        <w:spacing w:after="0"/>
        <w:ind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wdraża systemu controllingu,</w:t>
      </w:r>
    </w:p>
    <w:p w14:paraId="5B7892D9" w14:textId="460E6D77" w:rsidR="00BA182F" w:rsidRPr="00BA182F" w:rsidRDefault="00BA182F" w:rsidP="00F01EB7">
      <w:pPr>
        <w:pStyle w:val="Akapitzlist"/>
        <w:numPr>
          <w:ilvl w:val="1"/>
          <w:numId w:val="7"/>
        </w:numPr>
        <w:tabs>
          <w:tab w:val="left" w:pos="284"/>
        </w:tabs>
        <w:spacing w:after="0"/>
        <w:ind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współpracuje w zakresie wdrażania, funkcjonowania i doskonalenia</w:t>
      </w:r>
      <w:r w:rsidRPr="00BA182F">
        <w:rPr>
          <w:rFonts w:ascii="Times New Roman" w:hAnsi="Times New Roman"/>
          <w:strike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zarządzania jakością.</w:t>
      </w:r>
    </w:p>
    <w:p w14:paraId="5725EB98" w14:textId="77777777" w:rsidR="00BA182F" w:rsidRPr="00BA182F" w:rsidRDefault="000D295A" w:rsidP="00F01EB7">
      <w:pPr>
        <w:pStyle w:val="Akapitzlist"/>
        <w:numPr>
          <w:ilvl w:val="1"/>
          <w:numId w:val="7"/>
        </w:numPr>
        <w:tabs>
          <w:tab w:val="left" w:pos="284"/>
        </w:tabs>
        <w:spacing w:after="0"/>
        <w:ind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przedstawia Dyrektorowi Stacji wniosk</w:t>
      </w:r>
      <w:r w:rsidR="00BA182F" w:rsidRPr="00BA182F">
        <w:rPr>
          <w:rFonts w:ascii="Times New Roman" w:hAnsi="Times New Roman"/>
          <w:sz w:val="24"/>
          <w:szCs w:val="24"/>
        </w:rPr>
        <w:t>i</w:t>
      </w:r>
      <w:r w:rsidRPr="00BA182F">
        <w:rPr>
          <w:rFonts w:ascii="Times New Roman" w:hAnsi="Times New Roman"/>
          <w:sz w:val="24"/>
          <w:szCs w:val="24"/>
        </w:rPr>
        <w:t xml:space="preserve"> i opini</w:t>
      </w:r>
      <w:r w:rsidR="00BA182F" w:rsidRPr="00BA182F">
        <w:rPr>
          <w:rFonts w:ascii="Times New Roman" w:hAnsi="Times New Roman"/>
          <w:sz w:val="24"/>
          <w:szCs w:val="24"/>
        </w:rPr>
        <w:t>e</w:t>
      </w:r>
      <w:r w:rsidRPr="00BA182F">
        <w:rPr>
          <w:rFonts w:ascii="Times New Roman" w:hAnsi="Times New Roman"/>
          <w:sz w:val="24"/>
          <w:szCs w:val="24"/>
        </w:rPr>
        <w:t xml:space="preserve"> w sprawach dotyczących</w:t>
      </w:r>
      <w:r w:rsidR="00EB252B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funkcjonowania</w:t>
      </w:r>
      <w:r w:rsidR="001234BD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 xml:space="preserve">Stacji pod względem </w:t>
      </w:r>
      <w:r w:rsidR="001234BD" w:rsidRPr="00BA182F">
        <w:rPr>
          <w:rFonts w:ascii="Times New Roman" w:hAnsi="Times New Roman"/>
          <w:sz w:val="24"/>
          <w:szCs w:val="24"/>
        </w:rPr>
        <w:t xml:space="preserve">ekonomicznym, </w:t>
      </w:r>
      <w:r w:rsidRPr="00BA182F">
        <w:rPr>
          <w:rFonts w:ascii="Times New Roman" w:hAnsi="Times New Roman"/>
          <w:sz w:val="24"/>
          <w:szCs w:val="24"/>
        </w:rPr>
        <w:t>administracyjnym,</w:t>
      </w:r>
      <w:r w:rsidR="00EB252B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gospodarczym oraz technicznym,</w:t>
      </w:r>
    </w:p>
    <w:p w14:paraId="397E04C0" w14:textId="7F2FB280" w:rsidR="00BA182F" w:rsidRDefault="000D295A" w:rsidP="00F01EB7">
      <w:pPr>
        <w:pStyle w:val="Akapitzlist"/>
        <w:numPr>
          <w:ilvl w:val="1"/>
          <w:numId w:val="7"/>
        </w:numPr>
        <w:tabs>
          <w:tab w:val="left" w:pos="284"/>
        </w:tabs>
        <w:spacing w:after="0"/>
        <w:ind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kier</w:t>
      </w:r>
      <w:r w:rsidR="00BA182F" w:rsidRPr="00BA182F">
        <w:rPr>
          <w:rFonts w:ascii="Times New Roman" w:hAnsi="Times New Roman"/>
          <w:sz w:val="24"/>
          <w:szCs w:val="24"/>
        </w:rPr>
        <w:t>uje</w:t>
      </w:r>
      <w:r w:rsidRPr="00BA182F">
        <w:rPr>
          <w:rFonts w:ascii="Times New Roman" w:hAnsi="Times New Roman"/>
          <w:sz w:val="24"/>
          <w:szCs w:val="24"/>
        </w:rPr>
        <w:t xml:space="preserve"> Stacją oraz reprezent</w:t>
      </w:r>
      <w:r w:rsidR="00BA182F" w:rsidRPr="00BA182F">
        <w:rPr>
          <w:rFonts w:ascii="Times New Roman" w:hAnsi="Times New Roman"/>
          <w:sz w:val="24"/>
          <w:szCs w:val="24"/>
        </w:rPr>
        <w:t>uje ją</w:t>
      </w:r>
      <w:r w:rsidRPr="00BA182F">
        <w:rPr>
          <w:rFonts w:ascii="Times New Roman" w:hAnsi="Times New Roman"/>
          <w:sz w:val="24"/>
          <w:szCs w:val="24"/>
        </w:rPr>
        <w:t xml:space="preserve"> we wszystkich czynnościach faktycznych i prawnych związanych z działalnością Stacji w okresie nieobecności Dyrektora, zgodnie</w:t>
      </w:r>
      <w:r w:rsidR="00227544" w:rsidRPr="00BA182F">
        <w:rPr>
          <w:rFonts w:ascii="Times New Roman" w:hAnsi="Times New Roman"/>
          <w:sz w:val="24"/>
          <w:szCs w:val="24"/>
        </w:rPr>
        <w:t xml:space="preserve"> z udzielonymi pełnomocnictwami</w:t>
      </w:r>
      <w:r w:rsidR="004B6236">
        <w:rPr>
          <w:rFonts w:ascii="Times New Roman" w:hAnsi="Times New Roman"/>
          <w:sz w:val="24"/>
          <w:szCs w:val="24"/>
        </w:rPr>
        <w:t>.</w:t>
      </w:r>
    </w:p>
    <w:p w14:paraId="285B779D" w14:textId="77777777" w:rsidR="0008594D" w:rsidRDefault="0008594D" w:rsidP="00F01EB7">
      <w:pPr>
        <w:tabs>
          <w:tab w:val="left" w:pos="284"/>
        </w:tabs>
        <w:jc w:val="both"/>
      </w:pPr>
    </w:p>
    <w:p w14:paraId="78C5D355" w14:textId="77777777" w:rsidR="0008594D" w:rsidRDefault="0008594D" w:rsidP="00F01EB7">
      <w:pPr>
        <w:tabs>
          <w:tab w:val="left" w:pos="284"/>
        </w:tabs>
        <w:jc w:val="both"/>
      </w:pPr>
    </w:p>
    <w:p w14:paraId="0FC58BA8" w14:textId="77777777" w:rsidR="0008594D" w:rsidRPr="0008594D" w:rsidRDefault="0008594D" w:rsidP="00F01EB7">
      <w:pPr>
        <w:tabs>
          <w:tab w:val="left" w:pos="284"/>
        </w:tabs>
        <w:jc w:val="both"/>
      </w:pPr>
    </w:p>
    <w:p w14:paraId="3BEB1D7B" w14:textId="77777777" w:rsidR="000D295A" w:rsidRPr="00BA182F" w:rsidRDefault="000D295A" w:rsidP="00F01EB7">
      <w:pPr>
        <w:spacing w:line="276" w:lineRule="auto"/>
        <w:jc w:val="center"/>
        <w:rPr>
          <w:bCs/>
        </w:rPr>
      </w:pPr>
      <w:r w:rsidRPr="00BA182F">
        <w:rPr>
          <w:b/>
          <w:bCs/>
        </w:rPr>
        <w:t>§ 18</w:t>
      </w:r>
    </w:p>
    <w:p w14:paraId="45D6D951" w14:textId="77777777" w:rsidR="000D295A" w:rsidRPr="00BA182F" w:rsidRDefault="000D295A" w:rsidP="00F01EB7">
      <w:pPr>
        <w:tabs>
          <w:tab w:val="left" w:pos="284"/>
        </w:tabs>
        <w:spacing w:line="276" w:lineRule="auto"/>
        <w:jc w:val="both"/>
      </w:pPr>
      <w:r w:rsidRPr="00BA182F">
        <w:rPr>
          <w:bCs/>
        </w:rPr>
        <w:t xml:space="preserve">Do zadań </w:t>
      </w:r>
      <w:r w:rsidRPr="00BA182F">
        <w:rPr>
          <w:b/>
          <w:bCs/>
        </w:rPr>
        <w:t>Asystenta kierownika</w:t>
      </w:r>
      <w:r w:rsidRPr="00BA182F">
        <w:rPr>
          <w:bCs/>
        </w:rPr>
        <w:t xml:space="preserve"> podmiotu leczniczego należy w szczególności: </w:t>
      </w:r>
    </w:p>
    <w:p w14:paraId="5E5BC5E6" w14:textId="77777777" w:rsidR="000D295A" w:rsidRPr="00BA182F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BA182F">
        <w:t>realizacja doraźnie zleconych przez Dyrektora zadań związanych z działalnością organizacyjną, administracyjną</w:t>
      </w:r>
      <w:r w:rsidR="001234BD" w:rsidRPr="00BA182F">
        <w:t>, finansową</w:t>
      </w:r>
      <w:r w:rsidRPr="00BA182F">
        <w:t xml:space="preserve"> i gospodarczą SPR w Częstochowie,</w:t>
      </w:r>
    </w:p>
    <w:p w14:paraId="01C401B8" w14:textId="77777777" w:rsidR="000D295A" w:rsidRPr="00BA182F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BA182F">
        <w:t xml:space="preserve">analizowanie i </w:t>
      </w:r>
      <w:proofErr w:type="gramStart"/>
      <w:r w:rsidRPr="00BA182F">
        <w:t>usprawnianie  funkcjonowania</w:t>
      </w:r>
      <w:proofErr w:type="gramEnd"/>
      <w:r w:rsidRPr="00BA182F">
        <w:t xml:space="preserve"> istniejących komórek organizacyjnych,</w:t>
      </w:r>
    </w:p>
    <w:p w14:paraId="5782984E" w14:textId="63DFC658" w:rsidR="000D295A" w:rsidRPr="00B23A5A" w:rsidRDefault="00964867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  <w:rPr>
          <w:strike/>
          <w:color w:val="FF0000"/>
        </w:rPr>
      </w:pPr>
      <w:r w:rsidRPr="00964867">
        <w:rPr>
          <w:i/>
          <w:iCs/>
        </w:rPr>
        <w:t>wykreślono</w:t>
      </w:r>
      <w:r>
        <w:rPr>
          <w:i/>
          <w:iCs/>
        </w:rPr>
        <w:t xml:space="preserve"> w całości</w:t>
      </w:r>
    </w:p>
    <w:p w14:paraId="4819C579" w14:textId="77777777" w:rsidR="000D295A" w:rsidRPr="00BA182F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BA182F">
        <w:t>występowanie z upoważnienia Dyrektora wobec osób trzecich, instytucji i organów w imieniu Stacji, w szczególności wobec podmiotu tworzącego, związków zawodowych, NFZ, organów kontroli, Rady Społecznej itp.,</w:t>
      </w:r>
    </w:p>
    <w:p w14:paraId="1FB99B56" w14:textId="77777777" w:rsidR="000D295A" w:rsidRPr="00BA182F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BA182F">
        <w:t>kontrola i analiza gospodarki zaopatrzeniowej i dokonywanych zakupów, pod względem celowości, oszczędności i racjonalnego wykorzystania,</w:t>
      </w:r>
    </w:p>
    <w:p w14:paraId="5E3554C4" w14:textId="77777777" w:rsidR="00EB252B" w:rsidRPr="00BA182F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BA182F">
        <w:t>nadzór nad prawidłową eksploatacją nieruchomości i mienia ruchomego, w tym sprzętu i aparatury medycznej, znajdującego się na wyposażeniu Stacji,</w:t>
      </w:r>
    </w:p>
    <w:p w14:paraId="445BB706" w14:textId="77777777" w:rsidR="00EB252B" w:rsidRPr="00BA182F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BA182F">
        <w:t>nadzór nad opracowywanymi projektami planów remontu, planów rzeczowo-finansowych itp.,</w:t>
      </w:r>
    </w:p>
    <w:p w14:paraId="66F4661B" w14:textId="77777777" w:rsidR="00EB252B" w:rsidRPr="00BA182F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BA182F">
        <w:t>nadzór nad realizacją kontroli wewnętrznej i zarządczej w Stacji,</w:t>
      </w:r>
    </w:p>
    <w:p w14:paraId="0768200F" w14:textId="77777777" w:rsidR="00EB252B" w:rsidRPr="00BA182F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BA182F">
        <w:lastRenderedPageBreak/>
        <w:t xml:space="preserve">nadzór nad przygotowywaniem konkursów na udzielanie świadczeń </w:t>
      </w:r>
      <w:r w:rsidR="00EB252B" w:rsidRPr="00BA182F">
        <w:t>zdrowotn</w:t>
      </w:r>
      <w:r w:rsidRPr="00BA182F">
        <w:t xml:space="preserve">ych oraz nadzór nad prawidłowością realizacji zawartych </w:t>
      </w:r>
      <w:r w:rsidR="00EB252B" w:rsidRPr="00BA182F">
        <w:t>umów</w:t>
      </w:r>
      <w:r w:rsidRPr="00BA182F">
        <w:t>,</w:t>
      </w:r>
    </w:p>
    <w:p w14:paraId="048E525D" w14:textId="252BAA70" w:rsidR="00EB252B" w:rsidRPr="00BA182F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BA182F">
        <w:t>nadzór nad przestrzeganiem przepisów prawa, w tym przepisów</w:t>
      </w:r>
      <w:r w:rsidR="00BA182F">
        <w:t xml:space="preserve"> </w:t>
      </w:r>
      <w:r w:rsidRPr="00BA182F">
        <w:t xml:space="preserve">wewnątrzzakładowych obowiązujących w Stacji m.in.:  regulaminów, instrukcji </w:t>
      </w:r>
      <w:r w:rsidR="00221955">
        <w:br/>
      </w:r>
      <w:r w:rsidRPr="00BA182F">
        <w:t>i</w:t>
      </w:r>
      <w:r w:rsidR="00BA182F">
        <w:t xml:space="preserve"> </w:t>
      </w:r>
      <w:r w:rsidRPr="00BA182F">
        <w:t>zarządzeń,</w:t>
      </w:r>
    </w:p>
    <w:p w14:paraId="4A934497" w14:textId="77777777" w:rsidR="00EB252B" w:rsidRPr="00BA182F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BA182F">
        <w:t>kontrola przestrzegania w działalności Stacji przepisów prawa zamówień publicznych oraz innych aktów wewnętrznych obowiązujących w zakresie zakupów,</w:t>
      </w:r>
    </w:p>
    <w:p w14:paraId="2A7CB939" w14:textId="62C21457" w:rsidR="000D295A" w:rsidRPr="00BA182F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BA182F">
        <w:t>opiniowanie pod względem merytorycznym zawieranych umów, projektów wewnątrzzakładowych aktów prawnych, projektów pism itp.,</w:t>
      </w:r>
    </w:p>
    <w:p w14:paraId="0DDA9581" w14:textId="1736474F" w:rsidR="000D295A" w:rsidRPr="00BA182F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BA182F">
        <w:t xml:space="preserve">kontrola przestrzegania obowiązujących w ochronie zdrowia przepisów związanych </w:t>
      </w:r>
      <w:r w:rsidR="00221955">
        <w:br/>
      </w:r>
      <w:r w:rsidRPr="00BA182F">
        <w:t>z ochroną danych, w szczególności w zakresie ochrony danych osobowych, praw pacjentów oraz tajemnicy służbowej i państwowej,</w:t>
      </w:r>
    </w:p>
    <w:p w14:paraId="15A63F85" w14:textId="77777777" w:rsidR="000D295A" w:rsidRPr="00BA182F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BA182F">
        <w:t>nadzorowanie prawidłowej współpracy z instytucjami zewnętrznymi,</w:t>
      </w:r>
    </w:p>
    <w:p w14:paraId="25DF9A00" w14:textId="77777777" w:rsidR="000D295A" w:rsidRPr="00BA182F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BA182F">
        <w:t>przedstawianie Dyrektorowi wniosków, analiz i opinii w powierzonych sprawach,</w:t>
      </w:r>
    </w:p>
    <w:p w14:paraId="0E23ACD2" w14:textId="185A5328" w:rsidR="000D295A" w:rsidRPr="00BA182F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BA182F">
        <w:rPr>
          <w:color w:val="000000"/>
        </w:rPr>
        <w:t xml:space="preserve">uczestniczenie w naradach, posiedzeniach Rady Społecznej, w spotkaniach </w:t>
      </w:r>
      <w:r w:rsidR="00221955">
        <w:rPr>
          <w:color w:val="000000"/>
        </w:rPr>
        <w:br/>
      </w:r>
      <w:r w:rsidRPr="00BA182F">
        <w:rPr>
          <w:color w:val="000000"/>
        </w:rPr>
        <w:t>ze związkami zawodowymi itp.,</w:t>
      </w:r>
    </w:p>
    <w:p w14:paraId="09A9BE52" w14:textId="1FC9EFB5" w:rsidR="000D295A" w:rsidRPr="00BA182F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BA182F">
        <w:rPr>
          <w:color w:val="000000"/>
        </w:rPr>
        <w:t>współpraca z kierownikami komórek organizacyjnych</w:t>
      </w:r>
      <w:r w:rsidR="001234BD" w:rsidRPr="00BA182F">
        <w:rPr>
          <w:color w:val="000000"/>
        </w:rPr>
        <w:t xml:space="preserve"> </w:t>
      </w:r>
      <w:r w:rsidR="001234BD" w:rsidRPr="00BA182F">
        <w:t>i samodzielnymi stanowiskami</w:t>
      </w:r>
      <w:r w:rsidRPr="00BA182F">
        <w:t xml:space="preserve"> </w:t>
      </w:r>
      <w:r w:rsidRPr="00BA182F">
        <w:rPr>
          <w:color w:val="000000"/>
        </w:rPr>
        <w:t xml:space="preserve">z możliwością uzyskiwania od nich informacji dot. działalności SPR w Częstochowie oraz z możliwością wydawania </w:t>
      </w:r>
      <w:r w:rsidR="00EB252B" w:rsidRPr="00BA182F">
        <w:rPr>
          <w:color w:val="000000"/>
        </w:rPr>
        <w:t>im</w:t>
      </w:r>
      <w:r w:rsidRPr="00BA182F">
        <w:rPr>
          <w:color w:val="000000"/>
        </w:rPr>
        <w:t xml:space="preserve"> wiążących poleceń służbowych,</w:t>
      </w:r>
    </w:p>
    <w:p w14:paraId="4FF714F2" w14:textId="5C34D483" w:rsidR="000D295A" w:rsidRPr="00BA182F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BA182F">
        <w:rPr>
          <w:color w:val="000000"/>
        </w:rPr>
        <w:t xml:space="preserve">nadzorowanie prawidłowego wykonywania zadań przez komórki organizacyjne, </w:t>
      </w:r>
      <w:r w:rsidR="00221955">
        <w:rPr>
          <w:color w:val="000000"/>
        </w:rPr>
        <w:br/>
      </w:r>
      <w:r w:rsidRPr="00BA182F">
        <w:rPr>
          <w:color w:val="000000"/>
        </w:rPr>
        <w:t>z prawem wydawania wiążących poleceń,</w:t>
      </w:r>
    </w:p>
    <w:p w14:paraId="54EB7ADA" w14:textId="77777777" w:rsidR="000D295A" w:rsidRPr="00BA182F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BA182F">
        <w:rPr>
          <w:color w:val="000000"/>
        </w:rPr>
        <w:t>kierowanie Stacją oraz reprezentowanie go we wszystkich czynnościach faktycznych i prawnych związanych z działalnością Stacji w okresie nieobecności Dyrektora, zgodnie z udzielonymi pełnomocnictwami,</w:t>
      </w:r>
    </w:p>
    <w:p w14:paraId="68D4EF75" w14:textId="77777777" w:rsidR="000D295A" w:rsidRPr="00BA182F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BA182F">
        <w:rPr>
          <w:color w:val="000000"/>
        </w:rPr>
        <w:t>kontrola nad przestrzeganiem instrukcji kancelaryjnej i rzeczowego wykazu akt;</w:t>
      </w:r>
    </w:p>
    <w:p w14:paraId="4BF35BC8" w14:textId="77777777" w:rsidR="000D295A" w:rsidRPr="00BA182F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BA182F">
        <w:t>wdrażanie i doskonalenie zarządzania jakością.</w:t>
      </w:r>
    </w:p>
    <w:p w14:paraId="5214E04C" w14:textId="77777777" w:rsidR="000D295A" w:rsidRDefault="000D295A" w:rsidP="00F01EB7">
      <w:pPr>
        <w:spacing w:line="276" w:lineRule="auto"/>
        <w:ind w:left="1080"/>
        <w:jc w:val="both"/>
      </w:pPr>
    </w:p>
    <w:p w14:paraId="1384736F" w14:textId="77777777" w:rsidR="00D51941" w:rsidRDefault="00D51941" w:rsidP="00F01EB7">
      <w:pPr>
        <w:spacing w:line="276" w:lineRule="auto"/>
        <w:ind w:left="1080"/>
        <w:jc w:val="both"/>
      </w:pPr>
    </w:p>
    <w:p w14:paraId="3A3B105B" w14:textId="77777777" w:rsidR="00D51941" w:rsidRPr="00BA182F" w:rsidRDefault="00D51941" w:rsidP="00F01EB7">
      <w:pPr>
        <w:spacing w:line="276" w:lineRule="auto"/>
        <w:ind w:left="1080"/>
        <w:jc w:val="both"/>
      </w:pPr>
    </w:p>
    <w:p w14:paraId="05ED98E2" w14:textId="77777777" w:rsidR="000D295A" w:rsidRPr="00BA182F" w:rsidRDefault="000D295A" w:rsidP="00F01EB7">
      <w:pPr>
        <w:spacing w:line="276" w:lineRule="auto"/>
        <w:jc w:val="center"/>
        <w:rPr>
          <w:b/>
        </w:rPr>
      </w:pPr>
      <w:r w:rsidRPr="00BA182F">
        <w:rPr>
          <w:b/>
        </w:rPr>
        <w:t>§ 19</w:t>
      </w:r>
    </w:p>
    <w:p w14:paraId="5BA8D7D6" w14:textId="1B930FD0" w:rsidR="000D295A" w:rsidRPr="00BA182F" w:rsidRDefault="000D295A" w:rsidP="00F01EB7">
      <w:pPr>
        <w:tabs>
          <w:tab w:val="left" w:pos="720"/>
        </w:tabs>
        <w:spacing w:line="276" w:lineRule="auto"/>
        <w:jc w:val="both"/>
      </w:pPr>
      <w:r w:rsidRPr="00BA182F">
        <w:rPr>
          <w:bCs/>
        </w:rPr>
        <w:t>Zadania i</w:t>
      </w:r>
      <w:r w:rsidR="00837365" w:rsidRPr="00BA182F">
        <w:rPr>
          <w:bCs/>
        </w:rPr>
        <w:t xml:space="preserve"> kompetencje </w:t>
      </w:r>
      <w:r w:rsidR="00837365" w:rsidRPr="00BA182F">
        <w:rPr>
          <w:b/>
        </w:rPr>
        <w:t>Głównego księgowego</w:t>
      </w:r>
      <w:r w:rsidR="00837365" w:rsidRPr="00BA182F">
        <w:rPr>
          <w:bCs/>
        </w:rPr>
        <w:t xml:space="preserve"> obejmują </w:t>
      </w:r>
      <w:r w:rsidRPr="00BA182F">
        <w:t>prowadzenie prawidłowej</w:t>
      </w:r>
      <w:r w:rsidR="00837365" w:rsidRPr="00BA182F">
        <w:t xml:space="preserve"> </w:t>
      </w:r>
      <w:r w:rsidRPr="00BA182F">
        <w:t>gospodarki</w:t>
      </w:r>
      <w:r w:rsidR="00A40E61" w:rsidRPr="00BA182F">
        <w:t xml:space="preserve"> </w:t>
      </w:r>
      <w:r w:rsidRPr="00BA182F">
        <w:t>finansowej i rachunkow</w:t>
      </w:r>
      <w:r w:rsidR="00837365" w:rsidRPr="00BA182F">
        <w:t>ej</w:t>
      </w:r>
      <w:r w:rsidRPr="00BA182F">
        <w:t xml:space="preserve"> Stacji zgodnie</w:t>
      </w:r>
      <w:r w:rsidR="00837365" w:rsidRPr="00BA182F">
        <w:t xml:space="preserve"> </w:t>
      </w:r>
      <w:r w:rsidRPr="00BA182F">
        <w:t>z obowią</w:t>
      </w:r>
      <w:r w:rsidR="001234BD" w:rsidRPr="00BA182F">
        <w:t>zującymi przepisami</w:t>
      </w:r>
      <w:r w:rsidR="00A40E61" w:rsidRPr="00BA182F">
        <w:t xml:space="preserve"> </w:t>
      </w:r>
      <w:r w:rsidR="001234BD" w:rsidRPr="00BA182F">
        <w:t>i zasadami,</w:t>
      </w:r>
      <w:r w:rsidR="00A40E61" w:rsidRPr="00BA182F">
        <w:br/>
      </w:r>
      <w:r w:rsidRPr="00BA182F">
        <w:t>w szczególności polegającymi na:</w:t>
      </w:r>
    </w:p>
    <w:p w14:paraId="776D0A79" w14:textId="66B91A45" w:rsidR="00837365" w:rsidRPr="00BA182F" w:rsidRDefault="00837365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prowadzeni</w:t>
      </w:r>
      <w:r w:rsidR="00A40E61" w:rsidRPr="00BA182F">
        <w:rPr>
          <w:rFonts w:ascii="Times New Roman" w:hAnsi="Times New Roman"/>
          <w:sz w:val="24"/>
          <w:szCs w:val="24"/>
        </w:rPr>
        <w:t>u</w:t>
      </w:r>
      <w:r w:rsidRPr="00BA182F">
        <w:rPr>
          <w:rFonts w:ascii="Times New Roman" w:hAnsi="Times New Roman"/>
          <w:sz w:val="24"/>
          <w:szCs w:val="24"/>
        </w:rPr>
        <w:t xml:space="preserve"> rachunkowości Stacji,</w:t>
      </w:r>
    </w:p>
    <w:p w14:paraId="2D37CD14" w14:textId="21E7F7EC" w:rsidR="00837365" w:rsidRPr="00BA182F" w:rsidRDefault="00837365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wykonywani</w:t>
      </w:r>
      <w:r w:rsidR="00A40E61" w:rsidRPr="00BA182F">
        <w:rPr>
          <w:rFonts w:ascii="Times New Roman" w:hAnsi="Times New Roman"/>
          <w:sz w:val="24"/>
          <w:szCs w:val="24"/>
        </w:rPr>
        <w:t>u</w:t>
      </w:r>
      <w:r w:rsidRPr="00BA182F">
        <w:rPr>
          <w:rFonts w:ascii="Times New Roman" w:hAnsi="Times New Roman"/>
          <w:sz w:val="24"/>
          <w:szCs w:val="24"/>
        </w:rPr>
        <w:t xml:space="preserve"> dyspozycji środkami pieniężnymi, </w:t>
      </w:r>
    </w:p>
    <w:p w14:paraId="50C33B53" w14:textId="19721136" w:rsidR="00837365" w:rsidRPr="00BA182F" w:rsidRDefault="00837365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dokonywani</w:t>
      </w:r>
      <w:r w:rsidR="00A40E61" w:rsidRPr="00BA182F">
        <w:rPr>
          <w:rFonts w:ascii="Times New Roman" w:hAnsi="Times New Roman"/>
          <w:sz w:val="24"/>
          <w:szCs w:val="24"/>
        </w:rPr>
        <w:t xml:space="preserve">u </w:t>
      </w:r>
      <w:r w:rsidRPr="00BA182F">
        <w:rPr>
          <w:rFonts w:ascii="Times New Roman" w:hAnsi="Times New Roman"/>
          <w:sz w:val="24"/>
          <w:szCs w:val="24"/>
        </w:rPr>
        <w:t>wstępnej kontroli</w:t>
      </w:r>
      <w:r w:rsidR="00D11635" w:rsidRPr="00BA182F">
        <w:rPr>
          <w:rFonts w:ascii="Times New Roman" w:hAnsi="Times New Roman"/>
          <w:sz w:val="24"/>
          <w:szCs w:val="24"/>
        </w:rPr>
        <w:t>:</w:t>
      </w:r>
    </w:p>
    <w:p w14:paraId="6CC7CECB" w14:textId="6A6F6193" w:rsidR="00837365" w:rsidRPr="00BA182F" w:rsidRDefault="00837365" w:rsidP="00F01EB7">
      <w:pPr>
        <w:pStyle w:val="Akapitzlist"/>
        <w:numPr>
          <w:ilvl w:val="0"/>
          <w:numId w:val="40"/>
        </w:numPr>
        <w:tabs>
          <w:tab w:val="left" w:pos="1418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zgodności operacji gospodarczych i </w:t>
      </w:r>
      <w:r w:rsidR="003440B6" w:rsidRPr="00BA182F">
        <w:rPr>
          <w:rFonts w:ascii="Times New Roman" w:hAnsi="Times New Roman"/>
          <w:sz w:val="24"/>
          <w:szCs w:val="24"/>
        </w:rPr>
        <w:t>finansowych z</w:t>
      </w:r>
      <w:r w:rsidRPr="00BA182F">
        <w:rPr>
          <w:rFonts w:ascii="Times New Roman" w:hAnsi="Times New Roman"/>
          <w:sz w:val="24"/>
          <w:szCs w:val="24"/>
        </w:rPr>
        <w:t xml:space="preserve"> planem finansowym,</w:t>
      </w:r>
    </w:p>
    <w:p w14:paraId="48553450" w14:textId="71C97B28" w:rsidR="00837365" w:rsidRPr="00BA182F" w:rsidRDefault="00837365" w:rsidP="00F01EB7">
      <w:pPr>
        <w:pStyle w:val="Akapitzlist"/>
        <w:numPr>
          <w:ilvl w:val="0"/>
          <w:numId w:val="40"/>
        </w:numPr>
        <w:tabs>
          <w:tab w:val="left" w:pos="1418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kompletności i rzetelności dokumentów dotyczących operacji gospodarczych </w:t>
      </w:r>
      <w:r w:rsidR="00221955">
        <w:rPr>
          <w:rFonts w:ascii="Times New Roman" w:hAnsi="Times New Roman"/>
          <w:sz w:val="24"/>
          <w:szCs w:val="24"/>
        </w:rPr>
        <w:br/>
      </w:r>
      <w:r w:rsidRPr="00BA182F">
        <w:rPr>
          <w:rFonts w:ascii="Times New Roman" w:hAnsi="Times New Roman"/>
          <w:sz w:val="24"/>
          <w:szCs w:val="24"/>
        </w:rPr>
        <w:t>i finansowych.</w:t>
      </w:r>
    </w:p>
    <w:p w14:paraId="07C4B091" w14:textId="77777777" w:rsidR="00837365" w:rsidRPr="00BA182F" w:rsidRDefault="00837365" w:rsidP="00F01EB7">
      <w:pPr>
        <w:pStyle w:val="Akapitzlist"/>
        <w:numPr>
          <w:ilvl w:val="0"/>
          <w:numId w:val="40"/>
        </w:numPr>
        <w:tabs>
          <w:tab w:val="left" w:pos="1418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dokonywaniu wstępnej kontroli dowodów księgowych pod względem kompletności, formalno-prawnej rzetelności i prawidłowości dokumentów dotyczących operacji finansowych,</w:t>
      </w:r>
    </w:p>
    <w:p w14:paraId="1FB65370" w14:textId="77777777" w:rsidR="00D11635" w:rsidRPr="00BA182F" w:rsidRDefault="000D29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sporządzanie </w:t>
      </w:r>
      <w:r w:rsidR="00D11635" w:rsidRPr="00BA182F">
        <w:rPr>
          <w:rFonts w:ascii="Times New Roman" w:hAnsi="Times New Roman"/>
          <w:sz w:val="24"/>
          <w:szCs w:val="24"/>
        </w:rPr>
        <w:t xml:space="preserve">sprawozdań finansowych </w:t>
      </w:r>
      <w:r w:rsidRPr="00BA182F">
        <w:rPr>
          <w:rFonts w:ascii="Times New Roman" w:hAnsi="Times New Roman"/>
          <w:sz w:val="24"/>
          <w:szCs w:val="24"/>
        </w:rPr>
        <w:t>Stacji,</w:t>
      </w:r>
      <w:r w:rsidR="00D11635" w:rsidRPr="00BA182F">
        <w:rPr>
          <w:rFonts w:ascii="Times New Roman" w:hAnsi="Times New Roman"/>
          <w:sz w:val="24"/>
          <w:szCs w:val="24"/>
        </w:rPr>
        <w:t xml:space="preserve"> opracowywanie planów finansowych</w:t>
      </w:r>
      <w:r w:rsidR="00D11635" w:rsidRPr="00BA182F">
        <w:rPr>
          <w:rFonts w:ascii="Times New Roman" w:hAnsi="Times New Roman"/>
          <w:sz w:val="24"/>
          <w:szCs w:val="24"/>
        </w:rPr>
        <w:br/>
        <w:t>i ich bieżąca analiza,</w:t>
      </w:r>
    </w:p>
    <w:p w14:paraId="30ABC256" w14:textId="77777777" w:rsidR="00D11635" w:rsidRPr="00BA182F" w:rsidRDefault="00D11635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przygotowywanie sprawozdań i raportów na potrzeby Stacji, banków, uprawnionych instytucji i organów,</w:t>
      </w:r>
    </w:p>
    <w:p w14:paraId="484B1E21" w14:textId="77777777" w:rsidR="00D11635" w:rsidRPr="00BA182F" w:rsidRDefault="00D11635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nadzór i kontrola nad prawidłowością rozliczeń podatkowych,</w:t>
      </w:r>
    </w:p>
    <w:p w14:paraId="04CFBD5F" w14:textId="77777777" w:rsidR="00D11635" w:rsidRPr="00BA182F" w:rsidRDefault="00D11635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lastRenderedPageBreak/>
        <w:t>nadzór i kontrola nad prawidłowym sporządzaniem dokumentacji rozliczeniowej ZUS,</w:t>
      </w:r>
    </w:p>
    <w:p w14:paraId="30A08FC6" w14:textId="77777777" w:rsidR="00837365" w:rsidRPr="00BA182F" w:rsidRDefault="00837365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prowadzenie rozliczeń finansowych</w:t>
      </w:r>
      <w:r w:rsidR="000D295A" w:rsidRPr="00BA182F">
        <w:rPr>
          <w:rFonts w:ascii="Times New Roman" w:hAnsi="Times New Roman"/>
          <w:sz w:val="24"/>
          <w:szCs w:val="24"/>
        </w:rPr>
        <w:t xml:space="preserve"> z NFZ i kontrahentami Stacji,</w:t>
      </w:r>
    </w:p>
    <w:p w14:paraId="1AB8637E" w14:textId="59869801" w:rsidR="00837365" w:rsidRPr="00BA182F" w:rsidRDefault="000D29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bieżąca </w:t>
      </w:r>
      <w:r w:rsidR="00E20328" w:rsidRPr="00BA182F">
        <w:rPr>
          <w:rFonts w:ascii="Times New Roman" w:hAnsi="Times New Roman"/>
          <w:sz w:val="24"/>
          <w:szCs w:val="24"/>
        </w:rPr>
        <w:t>analiza dotycząca</w:t>
      </w:r>
      <w:r w:rsidR="001234BD" w:rsidRPr="00BA182F">
        <w:rPr>
          <w:rFonts w:ascii="Times New Roman" w:hAnsi="Times New Roman"/>
          <w:sz w:val="24"/>
          <w:szCs w:val="24"/>
        </w:rPr>
        <w:t xml:space="preserve"> zmiany wynagrodzeń p</w:t>
      </w:r>
      <w:r w:rsidRPr="00BA182F">
        <w:rPr>
          <w:rFonts w:ascii="Times New Roman" w:hAnsi="Times New Roman"/>
          <w:sz w:val="24"/>
          <w:szCs w:val="24"/>
        </w:rPr>
        <w:t xml:space="preserve">racowników wynikająca z ustawy </w:t>
      </w:r>
      <w:r w:rsidR="00221955">
        <w:rPr>
          <w:rFonts w:ascii="Times New Roman" w:hAnsi="Times New Roman"/>
          <w:sz w:val="24"/>
          <w:szCs w:val="24"/>
        </w:rPr>
        <w:br/>
      </w:r>
      <w:r w:rsidRPr="00BA182F">
        <w:rPr>
          <w:rFonts w:ascii="Times New Roman" w:hAnsi="Times New Roman"/>
          <w:sz w:val="24"/>
          <w:szCs w:val="24"/>
        </w:rPr>
        <w:t>o sposobie ustalania najniższego wynagrodzenia</w:t>
      </w:r>
      <w:r w:rsidR="001234BD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zasadniczego</w:t>
      </w:r>
      <w:r w:rsidR="001234BD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pracowników wykonujących zawody medyczne</w:t>
      </w:r>
      <w:r w:rsidR="001234BD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w podmiotach</w:t>
      </w:r>
      <w:r w:rsidR="001234BD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leczniczych,</w:t>
      </w:r>
    </w:p>
    <w:p w14:paraId="2ECD93F8" w14:textId="286DA8AD" w:rsidR="00837365" w:rsidRDefault="001234BD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color w:val="000000"/>
          <w:sz w:val="24"/>
          <w:szCs w:val="24"/>
        </w:rPr>
        <w:t>ścisła współpraca z D</w:t>
      </w:r>
      <w:r w:rsidR="00D11635" w:rsidRPr="00BA182F">
        <w:rPr>
          <w:rFonts w:ascii="Times New Roman" w:hAnsi="Times New Roman"/>
          <w:color w:val="000000"/>
          <w:sz w:val="24"/>
          <w:szCs w:val="24"/>
        </w:rPr>
        <w:t>ziałem K</w:t>
      </w:r>
      <w:r w:rsidR="000D295A" w:rsidRPr="00BA182F">
        <w:rPr>
          <w:rFonts w:ascii="Times New Roman" w:hAnsi="Times New Roman"/>
          <w:color w:val="000000"/>
          <w:sz w:val="24"/>
          <w:szCs w:val="24"/>
        </w:rPr>
        <w:t xml:space="preserve">adr </w:t>
      </w:r>
      <w:r w:rsidR="000D295A" w:rsidRPr="00BA182F">
        <w:rPr>
          <w:rFonts w:ascii="Times New Roman" w:hAnsi="Times New Roman"/>
          <w:sz w:val="24"/>
          <w:szCs w:val="24"/>
        </w:rPr>
        <w:t xml:space="preserve">i </w:t>
      </w:r>
      <w:r w:rsidRPr="00BA182F">
        <w:rPr>
          <w:rFonts w:ascii="Times New Roman" w:hAnsi="Times New Roman"/>
          <w:sz w:val="24"/>
          <w:szCs w:val="24"/>
        </w:rPr>
        <w:t>Działem Z</w:t>
      </w:r>
      <w:r w:rsidR="000D295A" w:rsidRPr="00BA182F">
        <w:rPr>
          <w:rFonts w:ascii="Times New Roman" w:hAnsi="Times New Roman"/>
          <w:sz w:val="24"/>
          <w:szCs w:val="24"/>
        </w:rPr>
        <w:t>drowotn</w:t>
      </w:r>
      <w:r w:rsidRPr="00BA182F">
        <w:rPr>
          <w:rFonts w:ascii="Times New Roman" w:hAnsi="Times New Roman"/>
          <w:sz w:val="24"/>
          <w:szCs w:val="24"/>
        </w:rPr>
        <w:t>ym</w:t>
      </w:r>
      <w:r w:rsidR="000D295A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 xml:space="preserve">w zakresie </w:t>
      </w:r>
      <w:r w:rsidR="00A40E61" w:rsidRPr="00BA182F">
        <w:rPr>
          <w:rFonts w:ascii="Times New Roman" w:hAnsi="Times New Roman"/>
          <w:sz w:val="24"/>
          <w:szCs w:val="24"/>
        </w:rPr>
        <w:t xml:space="preserve">wypłaty wynagrodzeń, w tym w zakresie wskazanym </w:t>
      </w:r>
      <w:r w:rsidR="000D295A" w:rsidRPr="00BA182F">
        <w:rPr>
          <w:rFonts w:ascii="Times New Roman" w:hAnsi="Times New Roman"/>
          <w:sz w:val="24"/>
          <w:szCs w:val="24"/>
        </w:rPr>
        <w:t xml:space="preserve">w pkt. </w:t>
      </w:r>
      <w:r w:rsidR="00A40E61" w:rsidRPr="00BA182F">
        <w:rPr>
          <w:rFonts w:ascii="Times New Roman" w:hAnsi="Times New Roman"/>
          <w:sz w:val="24"/>
          <w:szCs w:val="24"/>
        </w:rPr>
        <w:t>9</w:t>
      </w:r>
      <w:r w:rsidR="00837365" w:rsidRPr="00BA182F">
        <w:rPr>
          <w:rFonts w:ascii="Times New Roman" w:hAnsi="Times New Roman"/>
          <w:sz w:val="24"/>
          <w:szCs w:val="24"/>
        </w:rPr>
        <w:t>,</w:t>
      </w:r>
    </w:p>
    <w:p w14:paraId="1FB2579B" w14:textId="77777777" w:rsidR="00837365" w:rsidRPr="00BA182F" w:rsidRDefault="000D29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rozliczanie dodatków dla person</w:t>
      </w:r>
      <w:r w:rsidR="00837365" w:rsidRPr="00BA182F">
        <w:rPr>
          <w:rFonts w:ascii="Times New Roman" w:hAnsi="Times New Roman"/>
          <w:sz w:val="24"/>
          <w:szCs w:val="24"/>
        </w:rPr>
        <w:t>elu medycznego,</w:t>
      </w:r>
    </w:p>
    <w:p w14:paraId="17D785DD" w14:textId="77777777" w:rsidR="00837365" w:rsidRPr="00BA182F" w:rsidRDefault="000D29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odpowiedzialność za</w:t>
      </w:r>
      <w:r w:rsidR="00837365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opracowywanie zbiorczej sprawozdawczości fin</w:t>
      </w:r>
      <w:r w:rsidR="00837365" w:rsidRPr="00BA182F">
        <w:rPr>
          <w:rFonts w:ascii="Times New Roman" w:hAnsi="Times New Roman"/>
          <w:sz w:val="24"/>
          <w:szCs w:val="24"/>
        </w:rPr>
        <w:t xml:space="preserve">ansowo - księgowej sporządzanej </w:t>
      </w:r>
      <w:r w:rsidRPr="00BA182F">
        <w:rPr>
          <w:rFonts w:ascii="Times New Roman" w:hAnsi="Times New Roman"/>
          <w:sz w:val="24"/>
          <w:szCs w:val="24"/>
        </w:rPr>
        <w:t>przez podległy</w:t>
      </w:r>
      <w:r w:rsidR="001234BD" w:rsidRPr="00BA182F">
        <w:rPr>
          <w:rFonts w:ascii="Times New Roman" w:hAnsi="Times New Roman"/>
          <w:sz w:val="24"/>
          <w:szCs w:val="24"/>
        </w:rPr>
        <w:t xml:space="preserve"> Dział,</w:t>
      </w:r>
    </w:p>
    <w:p w14:paraId="42373DBC" w14:textId="2DD48384" w:rsidR="00837365" w:rsidRPr="00BA182F" w:rsidRDefault="000D29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opracowywanie projektów przepisów wewnętrznych</w:t>
      </w:r>
      <w:r w:rsidR="00837365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 xml:space="preserve">wydawanych przez Dyrektora </w:t>
      </w:r>
      <w:r w:rsidR="003440B6" w:rsidRPr="00BA182F">
        <w:rPr>
          <w:rFonts w:ascii="Times New Roman" w:hAnsi="Times New Roman"/>
          <w:sz w:val="24"/>
          <w:szCs w:val="24"/>
        </w:rPr>
        <w:t>dotyczących prowadzenia rachunkowości</w:t>
      </w:r>
      <w:r w:rsidRPr="00BA182F">
        <w:rPr>
          <w:rFonts w:ascii="Times New Roman" w:hAnsi="Times New Roman"/>
          <w:sz w:val="24"/>
          <w:szCs w:val="24"/>
        </w:rPr>
        <w:t xml:space="preserve"> i gospodarki</w:t>
      </w:r>
      <w:r w:rsidR="00837365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finansowej,</w:t>
      </w:r>
    </w:p>
    <w:p w14:paraId="5C4835F4" w14:textId="1B823C8D" w:rsidR="00837365" w:rsidRPr="00BA182F" w:rsidRDefault="000D29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zapewnianie terminowego ściągania należności i dochodzenia roszczeń</w:t>
      </w:r>
      <w:r w:rsidR="00837365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s</w:t>
      </w:r>
      <w:r w:rsidR="00837365" w:rsidRPr="00BA182F">
        <w:rPr>
          <w:rFonts w:ascii="Times New Roman" w:hAnsi="Times New Roman"/>
          <w:sz w:val="24"/>
          <w:szCs w:val="24"/>
        </w:rPr>
        <w:t xml:space="preserve">pornych </w:t>
      </w:r>
      <w:r w:rsidR="00221955">
        <w:rPr>
          <w:rFonts w:ascii="Times New Roman" w:hAnsi="Times New Roman"/>
          <w:sz w:val="24"/>
          <w:szCs w:val="24"/>
        </w:rPr>
        <w:br/>
      </w:r>
      <w:r w:rsidR="00837365" w:rsidRPr="00BA182F">
        <w:rPr>
          <w:rFonts w:ascii="Times New Roman" w:hAnsi="Times New Roman"/>
          <w:sz w:val="24"/>
          <w:szCs w:val="24"/>
        </w:rPr>
        <w:t xml:space="preserve">oraz spłaty </w:t>
      </w:r>
      <w:r w:rsidR="001234BD" w:rsidRPr="00BA182F">
        <w:rPr>
          <w:rFonts w:ascii="Times New Roman" w:hAnsi="Times New Roman"/>
          <w:sz w:val="24"/>
          <w:szCs w:val="24"/>
        </w:rPr>
        <w:t>zobowiązań,</w:t>
      </w:r>
    </w:p>
    <w:p w14:paraId="594AB79E" w14:textId="77777777" w:rsidR="00837365" w:rsidRPr="00BA182F" w:rsidRDefault="000D29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opiniowanie pod względem finansowym</w:t>
      </w:r>
      <w:r w:rsidR="00837365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prawidłowośc</w:t>
      </w:r>
      <w:r w:rsidR="001234BD" w:rsidRPr="00BA182F">
        <w:rPr>
          <w:rFonts w:ascii="Times New Roman" w:hAnsi="Times New Roman"/>
          <w:sz w:val="24"/>
          <w:szCs w:val="24"/>
        </w:rPr>
        <w:t>i zawieranych przez Stację umów,</w:t>
      </w:r>
    </w:p>
    <w:p w14:paraId="22730A68" w14:textId="6E59AD0F" w:rsidR="00837365" w:rsidRPr="00BA182F" w:rsidRDefault="000D29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opracowywanie analiz z usług</w:t>
      </w:r>
      <w:r w:rsidR="00837365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transportowych świadczonych przez Stację</w:t>
      </w:r>
      <w:r w:rsidR="001234BD" w:rsidRPr="00BA182F">
        <w:rPr>
          <w:rFonts w:ascii="Times New Roman" w:hAnsi="Times New Roman"/>
          <w:sz w:val="24"/>
          <w:szCs w:val="24"/>
        </w:rPr>
        <w:t xml:space="preserve"> </w:t>
      </w:r>
      <w:r w:rsidR="00221955">
        <w:rPr>
          <w:rFonts w:ascii="Times New Roman" w:hAnsi="Times New Roman"/>
          <w:sz w:val="24"/>
          <w:szCs w:val="24"/>
        </w:rPr>
        <w:br/>
      </w:r>
      <w:r w:rsidRPr="00BA182F">
        <w:rPr>
          <w:rFonts w:ascii="Times New Roman" w:hAnsi="Times New Roman"/>
          <w:sz w:val="24"/>
          <w:szCs w:val="24"/>
        </w:rPr>
        <w:t>oraz</w:t>
      </w:r>
      <w:r w:rsidR="00837365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z ek</w:t>
      </w:r>
      <w:r w:rsidR="00837365" w:rsidRPr="00BA182F">
        <w:rPr>
          <w:rFonts w:ascii="Times New Roman" w:hAnsi="Times New Roman"/>
          <w:sz w:val="24"/>
          <w:szCs w:val="24"/>
        </w:rPr>
        <w:t>sploatacji taboru samochodowego,</w:t>
      </w:r>
    </w:p>
    <w:p w14:paraId="326301BD" w14:textId="03DF44DC" w:rsidR="00837365" w:rsidRPr="00BA182F" w:rsidRDefault="000D29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czynny udział w </w:t>
      </w:r>
      <w:r w:rsidR="003440B6" w:rsidRPr="00BA182F">
        <w:rPr>
          <w:rFonts w:ascii="Times New Roman" w:hAnsi="Times New Roman"/>
          <w:sz w:val="24"/>
          <w:szCs w:val="24"/>
        </w:rPr>
        <w:t>przygotowywaniu ofert na zawarcie umów</w:t>
      </w:r>
      <w:r w:rsidR="00837365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z NF</w:t>
      </w:r>
      <w:r w:rsidR="001234BD" w:rsidRPr="00BA182F">
        <w:rPr>
          <w:rFonts w:ascii="Times New Roman" w:hAnsi="Times New Roman"/>
          <w:sz w:val="24"/>
          <w:szCs w:val="24"/>
        </w:rPr>
        <w:t>Z i innymi podmiotami</w:t>
      </w:r>
      <w:r w:rsidR="00837365" w:rsidRPr="00BA182F">
        <w:rPr>
          <w:rFonts w:ascii="Times New Roman" w:hAnsi="Times New Roman"/>
          <w:sz w:val="24"/>
          <w:szCs w:val="24"/>
        </w:rPr>
        <w:t>,</w:t>
      </w:r>
    </w:p>
    <w:p w14:paraId="0144295C" w14:textId="77777777" w:rsidR="00A40E61" w:rsidRPr="00BA182F" w:rsidRDefault="000D29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kontrola i nadzór nad terminowym</w:t>
      </w:r>
      <w:r w:rsidR="001234BD" w:rsidRPr="00BA182F">
        <w:rPr>
          <w:rFonts w:ascii="Times New Roman" w:hAnsi="Times New Roman"/>
          <w:sz w:val="24"/>
          <w:szCs w:val="24"/>
        </w:rPr>
        <w:t xml:space="preserve"> regulowaniem</w:t>
      </w:r>
      <w:r w:rsidR="00837365" w:rsidRPr="00BA182F">
        <w:rPr>
          <w:rFonts w:ascii="Times New Roman" w:hAnsi="Times New Roman"/>
          <w:sz w:val="24"/>
          <w:szCs w:val="24"/>
        </w:rPr>
        <w:t xml:space="preserve"> </w:t>
      </w:r>
      <w:r w:rsidR="001234BD" w:rsidRPr="00BA182F">
        <w:rPr>
          <w:rFonts w:ascii="Times New Roman" w:hAnsi="Times New Roman"/>
          <w:sz w:val="24"/>
          <w:szCs w:val="24"/>
        </w:rPr>
        <w:t>zobowiązań Stacji,</w:t>
      </w:r>
    </w:p>
    <w:p w14:paraId="3CFFE357" w14:textId="77777777" w:rsidR="00A40E61" w:rsidRPr="00BA182F" w:rsidRDefault="00A40E61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sprawowanie nadzoru nad pracą Działu Finansowo-Księgowego,</w:t>
      </w:r>
    </w:p>
    <w:p w14:paraId="77F114E4" w14:textId="74214FD0" w:rsidR="00D11635" w:rsidRPr="00BA182F" w:rsidRDefault="000D29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nadzorow</w:t>
      </w:r>
      <w:r w:rsidR="00D11635" w:rsidRPr="00BA182F">
        <w:rPr>
          <w:rFonts w:ascii="Times New Roman" w:hAnsi="Times New Roman"/>
          <w:sz w:val="24"/>
          <w:szCs w:val="24"/>
        </w:rPr>
        <w:t>anie pracy podległego personelu,</w:t>
      </w:r>
    </w:p>
    <w:p w14:paraId="76BB60B7" w14:textId="77777777" w:rsidR="00D11635" w:rsidRPr="00BA182F" w:rsidRDefault="00D11635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prowadzenie dokumentacji pracowniczej wynikającej z zadań Działu,</w:t>
      </w:r>
    </w:p>
    <w:p w14:paraId="555D7B95" w14:textId="77777777" w:rsidR="003D465A" w:rsidRDefault="00D11635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realizacja innych zadań zleconych przez Dyrektora lub osoby przez niego upoważnione.</w:t>
      </w:r>
    </w:p>
    <w:p w14:paraId="0A201465" w14:textId="79E4B0BF" w:rsidR="003D465A" w:rsidRPr="004B6236" w:rsidRDefault="003D46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B6236">
        <w:rPr>
          <w:rFonts w:ascii="Times New Roman" w:hAnsi="Times New Roman"/>
          <w:color w:val="000000" w:themeColor="text1"/>
        </w:rPr>
        <w:t>nadzór w zakresie zmian i uaktualnień w zakresie oprogramowania informatycznego wykorzystywanego przez Dział Finansowo-Księgowy.</w:t>
      </w:r>
    </w:p>
    <w:p w14:paraId="2BFC0047" w14:textId="77777777" w:rsidR="003D465A" w:rsidRPr="003D465A" w:rsidRDefault="003D465A" w:rsidP="00F01EB7">
      <w:pPr>
        <w:tabs>
          <w:tab w:val="left" w:pos="1418"/>
        </w:tabs>
        <w:jc w:val="both"/>
      </w:pPr>
    </w:p>
    <w:p w14:paraId="1A4BE6A5" w14:textId="77777777" w:rsidR="000D295A" w:rsidRPr="00BA182F" w:rsidRDefault="000D295A" w:rsidP="00F01EB7">
      <w:pPr>
        <w:spacing w:line="276" w:lineRule="auto"/>
        <w:jc w:val="center"/>
        <w:rPr>
          <w:bCs/>
        </w:rPr>
      </w:pPr>
      <w:r w:rsidRPr="00BA182F">
        <w:rPr>
          <w:b/>
        </w:rPr>
        <w:t>§ 20</w:t>
      </w:r>
    </w:p>
    <w:p w14:paraId="6CDC047B" w14:textId="70007104" w:rsidR="000D295A" w:rsidRPr="00BA182F" w:rsidRDefault="000D295A" w:rsidP="00F01EB7">
      <w:pPr>
        <w:spacing w:line="276" w:lineRule="auto"/>
        <w:jc w:val="both"/>
        <w:rPr>
          <w:bCs/>
        </w:rPr>
      </w:pPr>
      <w:r w:rsidRPr="00BA182F">
        <w:rPr>
          <w:bCs/>
        </w:rPr>
        <w:t xml:space="preserve">Do wspólnych zadań </w:t>
      </w:r>
      <w:r w:rsidR="00F60B57" w:rsidRPr="00BA182F">
        <w:rPr>
          <w:b/>
        </w:rPr>
        <w:t>K</w:t>
      </w:r>
      <w:r w:rsidR="001234BD" w:rsidRPr="00BA182F">
        <w:rPr>
          <w:b/>
          <w:bCs/>
        </w:rPr>
        <w:t>ierowników D</w:t>
      </w:r>
      <w:r w:rsidRPr="00BA182F">
        <w:rPr>
          <w:b/>
          <w:bCs/>
        </w:rPr>
        <w:t>ziałów i samodzielnych stanowisk</w:t>
      </w:r>
      <w:r w:rsidRPr="00BA182F">
        <w:rPr>
          <w:bCs/>
        </w:rPr>
        <w:t xml:space="preserve"> należy</w:t>
      </w:r>
      <w:r w:rsidRPr="00BA182F">
        <w:rPr>
          <w:bCs/>
        </w:rPr>
        <w:br/>
        <w:t>w szczególności:</w:t>
      </w:r>
    </w:p>
    <w:p w14:paraId="4FA4D9E5" w14:textId="01510F5D" w:rsidR="000D295A" w:rsidRPr="00BA182F" w:rsidRDefault="000D295A" w:rsidP="00F01EB7">
      <w:pPr>
        <w:numPr>
          <w:ilvl w:val="0"/>
          <w:numId w:val="32"/>
        </w:numPr>
        <w:spacing w:line="276" w:lineRule="auto"/>
        <w:ind w:left="567"/>
        <w:jc w:val="both"/>
        <w:rPr>
          <w:color w:val="000000"/>
        </w:rPr>
      </w:pPr>
      <w:r w:rsidRPr="00BA182F">
        <w:rPr>
          <w:color w:val="000000"/>
        </w:rPr>
        <w:t xml:space="preserve">nadzór nad wykonywaniem przez podległych pracowników przydzielonych im zadań </w:t>
      </w:r>
      <w:r w:rsidR="00221955">
        <w:rPr>
          <w:color w:val="000000"/>
        </w:rPr>
        <w:br/>
      </w:r>
      <w:r w:rsidR="003440B6" w:rsidRPr="00BA182F">
        <w:rPr>
          <w:color w:val="000000"/>
        </w:rPr>
        <w:t>oraz załatwianie spraw w terminie i zgodnie z przepisami</w:t>
      </w:r>
      <w:r w:rsidRPr="00BA182F">
        <w:rPr>
          <w:color w:val="000000"/>
        </w:rPr>
        <w:t>,</w:t>
      </w:r>
    </w:p>
    <w:p w14:paraId="0247FFBC" w14:textId="1DC72074" w:rsidR="000D295A" w:rsidRPr="00BA182F" w:rsidRDefault="000D295A" w:rsidP="00F01EB7">
      <w:pPr>
        <w:numPr>
          <w:ilvl w:val="0"/>
          <w:numId w:val="32"/>
        </w:numPr>
        <w:spacing w:line="276" w:lineRule="auto"/>
        <w:ind w:left="567"/>
        <w:jc w:val="both"/>
        <w:rPr>
          <w:color w:val="000000"/>
        </w:rPr>
      </w:pPr>
      <w:r w:rsidRPr="00BA182F">
        <w:t xml:space="preserve">należyte planowanie pracy własnej i podległych pracowników oraz usprawnianie </w:t>
      </w:r>
      <w:r w:rsidR="00221955">
        <w:br/>
      </w:r>
      <w:r w:rsidRPr="00BA182F">
        <w:t>jej organizacji,</w:t>
      </w:r>
    </w:p>
    <w:p w14:paraId="1F2A8519" w14:textId="7B34C86C" w:rsidR="000D295A" w:rsidRPr="00BA182F" w:rsidRDefault="000D295A" w:rsidP="00F01EB7">
      <w:pPr>
        <w:numPr>
          <w:ilvl w:val="0"/>
          <w:numId w:val="32"/>
        </w:numPr>
        <w:spacing w:line="276" w:lineRule="auto"/>
        <w:ind w:left="567"/>
        <w:jc w:val="both"/>
        <w:rPr>
          <w:color w:val="000000"/>
        </w:rPr>
      </w:pPr>
      <w:r w:rsidRPr="00BA182F">
        <w:t xml:space="preserve">opracowywanie szczegółowych zakresów obowiązków dla podległych pracowników </w:t>
      </w:r>
      <w:r w:rsidR="00221955">
        <w:br/>
      </w:r>
      <w:r w:rsidRPr="00BA182F">
        <w:t xml:space="preserve">oraz </w:t>
      </w:r>
      <w:r w:rsidR="003440B6" w:rsidRPr="00BA182F">
        <w:t>ocena ich pracy</w:t>
      </w:r>
      <w:r w:rsidRPr="00BA182F">
        <w:t>;</w:t>
      </w:r>
    </w:p>
    <w:p w14:paraId="3D40D398" w14:textId="5DF27271" w:rsidR="000D295A" w:rsidRPr="00BA182F" w:rsidRDefault="000D295A" w:rsidP="00F01EB7">
      <w:pPr>
        <w:numPr>
          <w:ilvl w:val="0"/>
          <w:numId w:val="32"/>
        </w:numPr>
        <w:spacing w:line="276" w:lineRule="auto"/>
        <w:ind w:left="567"/>
        <w:jc w:val="both"/>
        <w:rPr>
          <w:color w:val="000000"/>
        </w:rPr>
      </w:pPr>
      <w:r w:rsidRPr="00BA182F">
        <w:t>bieżące analizowanie i przedstawianie Dyrektorowi zmian w przepisach w zakresie pracy danej komórki</w:t>
      </w:r>
      <w:r w:rsidR="00E92913" w:rsidRPr="00BA182F">
        <w:t xml:space="preserve"> lub stanowiska</w:t>
      </w:r>
      <w:r w:rsidRPr="00BA182F">
        <w:t>,</w:t>
      </w:r>
    </w:p>
    <w:p w14:paraId="7B0251F2" w14:textId="32F9CB1D" w:rsidR="000D295A" w:rsidRPr="00BA182F" w:rsidRDefault="000D295A" w:rsidP="00F01EB7">
      <w:pPr>
        <w:numPr>
          <w:ilvl w:val="0"/>
          <w:numId w:val="32"/>
        </w:numPr>
        <w:spacing w:line="276" w:lineRule="auto"/>
        <w:ind w:left="567"/>
        <w:jc w:val="both"/>
        <w:rPr>
          <w:color w:val="000000"/>
        </w:rPr>
      </w:pPr>
      <w:r w:rsidRPr="00BA182F">
        <w:t xml:space="preserve">zgłaszanie bezpośredniemu przełożonemu spraw, które powinny być podane do jego wiadomości, przedkładanie do akceptacji spraw wymagających aprobaty przełożonego oraz informowanie go o stanie spraw w kierowanej komórce i potrzebach związanych </w:t>
      </w:r>
      <w:r w:rsidR="00221955">
        <w:br/>
      </w:r>
      <w:r w:rsidRPr="00BA182F">
        <w:t xml:space="preserve">z </w:t>
      </w:r>
      <w:proofErr w:type="gramStart"/>
      <w:r w:rsidRPr="00BA182F">
        <w:t>jej  sprawnym</w:t>
      </w:r>
      <w:proofErr w:type="gramEnd"/>
      <w:r w:rsidRPr="00BA182F">
        <w:t xml:space="preserve">  funkcjonowaniem;</w:t>
      </w:r>
    </w:p>
    <w:p w14:paraId="230EA80D" w14:textId="77777777" w:rsidR="001234BD" w:rsidRPr="00BA182F" w:rsidRDefault="000D295A" w:rsidP="00F01EB7">
      <w:pPr>
        <w:numPr>
          <w:ilvl w:val="0"/>
          <w:numId w:val="32"/>
        </w:numPr>
        <w:spacing w:line="276" w:lineRule="auto"/>
        <w:ind w:left="567"/>
        <w:jc w:val="both"/>
        <w:rPr>
          <w:color w:val="000000"/>
        </w:rPr>
      </w:pPr>
      <w:r w:rsidRPr="00BA182F">
        <w:t>nadzór nad prawidłowością przechowywania akt oraz prawidłowym obiegiem dokumentów w podległej komórce;</w:t>
      </w:r>
    </w:p>
    <w:p w14:paraId="0451CD5F" w14:textId="68C47976" w:rsidR="00FD17BF" w:rsidRPr="00BA182F" w:rsidRDefault="000D295A" w:rsidP="00F01EB7">
      <w:pPr>
        <w:numPr>
          <w:ilvl w:val="0"/>
          <w:numId w:val="32"/>
        </w:numPr>
        <w:spacing w:line="276" w:lineRule="auto"/>
        <w:ind w:left="567"/>
        <w:jc w:val="both"/>
        <w:rPr>
          <w:color w:val="000000"/>
        </w:rPr>
      </w:pPr>
      <w:r w:rsidRPr="00BA182F">
        <w:lastRenderedPageBreak/>
        <w:t>dbałość o przestrzeganie przepisów bhp</w:t>
      </w:r>
      <w:r w:rsidR="00E92913" w:rsidRPr="00BA182F">
        <w:t>,</w:t>
      </w:r>
      <w:r w:rsidRPr="00BA182F">
        <w:t xml:space="preserve"> zasad bezpieczeństwa </w:t>
      </w:r>
      <w:proofErr w:type="spellStart"/>
      <w:proofErr w:type="gramStart"/>
      <w:r w:rsidRPr="00BA182F">
        <w:t>p.pożarowego</w:t>
      </w:r>
      <w:proofErr w:type="spellEnd"/>
      <w:proofErr w:type="gramEnd"/>
      <w:r w:rsidR="00E92913" w:rsidRPr="00BA182F">
        <w:t>, rygorów sanitarno-epidemiologicznych</w:t>
      </w:r>
      <w:r w:rsidRPr="00BA182F">
        <w:t>;</w:t>
      </w:r>
    </w:p>
    <w:p w14:paraId="51407666" w14:textId="77777777" w:rsidR="00FD17BF" w:rsidRPr="00BA182F" w:rsidRDefault="001234BD" w:rsidP="00F01EB7">
      <w:pPr>
        <w:numPr>
          <w:ilvl w:val="0"/>
          <w:numId w:val="32"/>
        </w:numPr>
        <w:spacing w:line="276" w:lineRule="auto"/>
        <w:ind w:left="567"/>
        <w:jc w:val="both"/>
        <w:rPr>
          <w:color w:val="000000"/>
        </w:rPr>
      </w:pPr>
      <w:r w:rsidRPr="00BA182F">
        <w:t xml:space="preserve">nadzór nad prawidłowym i </w:t>
      </w:r>
      <w:r w:rsidR="000D295A" w:rsidRPr="00BA182F">
        <w:t xml:space="preserve">terminowym sporządzaniem obowiązującej </w:t>
      </w:r>
      <w:r w:rsidRPr="00BA182F">
        <w:t>s</w:t>
      </w:r>
      <w:r w:rsidR="000D295A" w:rsidRPr="00BA182F">
        <w:t>prawozdawczo</w:t>
      </w:r>
      <w:r w:rsidRPr="00BA182F">
        <w:t>ści;</w:t>
      </w:r>
    </w:p>
    <w:p w14:paraId="310B0C6F" w14:textId="77777777" w:rsidR="000D295A" w:rsidRPr="00BA182F" w:rsidRDefault="000D295A" w:rsidP="00F01EB7">
      <w:pPr>
        <w:numPr>
          <w:ilvl w:val="0"/>
          <w:numId w:val="32"/>
        </w:numPr>
        <w:spacing w:line="276" w:lineRule="auto"/>
        <w:ind w:left="567"/>
        <w:jc w:val="both"/>
        <w:rPr>
          <w:color w:val="000000"/>
        </w:rPr>
      </w:pPr>
      <w:r w:rsidRPr="00BA182F">
        <w:t xml:space="preserve">uczestniczenie w odprawach kierownictwa Stacji i innych zespołach doradczych, </w:t>
      </w:r>
      <w:proofErr w:type="gramStart"/>
      <w:r w:rsidRPr="00BA182F">
        <w:t>powoływanych  w</w:t>
      </w:r>
      <w:proofErr w:type="gramEnd"/>
      <w:r w:rsidRPr="00BA182F">
        <w:t xml:space="preserve">  celu  sprawniejszej  realizacji  wspólnych  zadań;</w:t>
      </w:r>
    </w:p>
    <w:p w14:paraId="0FE8CEF3" w14:textId="77777777" w:rsidR="000D295A" w:rsidRPr="00BA182F" w:rsidRDefault="000D295A" w:rsidP="00F01EB7">
      <w:pPr>
        <w:numPr>
          <w:ilvl w:val="0"/>
          <w:numId w:val="32"/>
        </w:numPr>
        <w:spacing w:line="276" w:lineRule="auto"/>
        <w:ind w:left="567"/>
        <w:jc w:val="both"/>
        <w:rPr>
          <w:color w:val="000000"/>
        </w:rPr>
      </w:pPr>
      <w:r w:rsidRPr="00BA182F">
        <w:t>zapewnianie skutecznego przepływu informacji pomiędzy dyrekcją a personelem;</w:t>
      </w:r>
    </w:p>
    <w:p w14:paraId="715804D6" w14:textId="77777777" w:rsidR="000D295A" w:rsidRPr="00BA182F" w:rsidRDefault="000D295A" w:rsidP="00F01EB7">
      <w:pPr>
        <w:numPr>
          <w:ilvl w:val="0"/>
          <w:numId w:val="32"/>
        </w:numPr>
        <w:spacing w:line="276" w:lineRule="auto"/>
        <w:ind w:left="567"/>
        <w:jc w:val="both"/>
        <w:rPr>
          <w:color w:val="000000"/>
        </w:rPr>
      </w:pPr>
      <w:r w:rsidRPr="00BA182F">
        <w:t>organizowanie szkoleń dla podległego personelu;</w:t>
      </w:r>
    </w:p>
    <w:p w14:paraId="58BE674C" w14:textId="77777777" w:rsidR="000D295A" w:rsidRPr="00BA182F" w:rsidRDefault="000D295A" w:rsidP="00F01EB7">
      <w:pPr>
        <w:numPr>
          <w:ilvl w:val="0"/>
          <w:numId w:val="32"/>
        </w:numPr>
        <w:spacing w:line="276" w:lineRule="auto"/>
        <w:ind w:left="567"/>
        <w:jc w:val="both"/>
        <w:rPr>
          <w:color w:val="000000"/>
        </w:rPr>
      </w:pPr>
      <w:r w:rsidRPr="00BA182F">
        <w:t xml:space="preserve">opiniowanie, wnioskowanie w sprawach związanych z nagradzaniem, awansowaniem, przeszeregowywaniem i karaniem </w:t>
      </w:r>
      <w:proofErr w:type="gramStart"/>
      <w:r w:rsidRPr="00BA182F">
        <w:t>poszczególnych  pracowników</w:t>
      </w:r>
      <w:proofErr w:type="gramEnd"/>
      <w:r w:rsidRPr="00BA182F">
        <w:t>;</w:t>
      </w:r>
    </w:p>
    <w:p w14:paraId="1B8DBBA2" w14:textId="61FF966B" w:rsidR="000D295A" w:rsidRPr="00BA182F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BA182F">
        <w:t xml:space="preserve">planowanie, organizowanie oraz kontrola czasu pracy </w:t>
      </w:r>
      <w:r w:rsidR="001234BD" w:rsidRPr="00BA182F">
        <w:t xml:space="preserve">podległych </w:t>
      </w:r>
      <w:r w:rsidRPr="00BA182F">
        <w:t>pracowników w tym udzielanie, planowanie i bieżąca kontrola urlopów,</w:t>
      </w:r>
      <w:r w:rsidR="00E92913" w:rsidRPr="00BA182F">
        <w:t xml:space="preserve"> wyznaczanie zastępstw za nieobecnych pracowników,</w:t>
      </w:r>
    </w:p>
    <w:p w14:paraId="2763F458" w14:textId="33F1DABF" w:rsidR="000D295A" w:rsidRPr="00BA182F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BA182F">
        <w:t xml:space="preserve">merytoryczna współpraca w zakresie realizacji ustawy Prawo zamówień publicznych </w:t>
      </w:r>
      <w:r w:rsidR="00221955">
        <w:br/>
      </w:r>
      <w:r w:rsidRPr="00BA182F">
        <w:t>z zakresu zadań działów ze specjalistą ds. zamówień publicznych;</w:t>
      </w:r>
    </w:p>
    <w:p w14:paraId="40A19A2D" w14:textId="77777777" w:rsidR="000D295A" w:rsidRPr="00BA182F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BA182F">
        <w:t>odpowiedzialność faktyczna za funkcjonowanie i wykonywanie zadań podległego działu/komórki organizacyjnej,</w:t>
      </w:r>
    </w:p>
    <w:p w14:paraId="12A491C2" w14:textId="77777777" w:rsidR="001234BD" w:rsidRPr="00BA182F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BA182F">
        <w:t>współpraca w zakresie wdrażania, funkcjonowania i doskonalenia zarządzania jakością,</w:t>
      </w:r>
    </w:p>
    <w:p w14:paraId="4E78780C" w14:textId="77777777" w:rsidR="001234BD" w:rsidRPr="00BA182F" w:rsidRDefault="001234BD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BA182F">
        <w:t>prowadzenie korespondencji w sprawach związanych z pracą podległej komórki/stanowiska oraz zleconych przez Dyrektora,</w:t>
      </w:r>
    </w:p>
    <w:p w14:paraId="3D329CCE" w14:textId="168F9807" w:rsidR="00BB1A22" w:rsidRPr="00BA182F" w:rsidRDefault="001234BD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BA182F">
        <w:t xml:space="preserve">realizacji zadań podległej komórki/stanowiska </w:t>
      </w:r>
      <w:r w:rsidR="00E92913" w:rsidRPr="00BA182F">
        <w:t xml:space="preserve">także </w:t>
      </w:r>
      <w:r w:rsidRPr="00BA182F">
        <w:t>przy użyciu narzędzi informatycznych, w tym dostępnych systemów i programów informatycznych,</w:t>
      </w:r>
    </w:p>
    <w:p w14:paraId="27434DF4" w14:textId="0111438A" w:rsidR="00BB1A22" w:rsidRDefault="00BB1A22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BA182F">
        <w:t>wdrażanie i doskonalenie zarządzania jakością,</w:t>
      </w:r>
    </w:p>
    <w:p w14:paraId="32051305" w14:textId="6061A89A" w:rsidR="000D295A" w:rsidRPr="003D465A" w:rsidRDefault="000D295A" w:rsidP="00F01EB7">
      <w:pPr>
        <w:numPr>
          <w:ilvl w:val="0"/>
          <w:numId w:val="32"/>
        </w:numPr>
        <w:spacing w:line="276" w:lineRule="auto"/>
        <w:ind w:left="567"/>
        <w:jc w:val="both"/>
        <w:rPr>
          <w:color w:val="FF0000"/>
        </w:rPr>
      </w:pPr>
      <w:r w:rsidRPr="00BA182F">
        <w:t xml:space="preserve">szczegółowe zakresy obowiązków poszczególnych kierowników i osób zatrudnionych </w:t>
      </w:r>
      <w:r w:rsidR="00221955">
        <w:br/>
      </w:r>
      <w:r w:rsidRPr="00BA182F">
        <w:t xml:space="preserve">na stanowiskach samodzielnych regulują indywidualne zakresy czynności. </w:t>
      </w:r>
    </w:p>
    <w:p w14:paraId="3A0BE5F5" w14:textId="77777777" w:rsidR="003D465A" w:rsidRPr="004B6236" w:rsidRDefault="003D465A" w:rsidP="00F01EB7">
      <w:pPr>
        <w:numPr>
          <w:ilvl w:val="0"/>
          <w:numId w:val="32"/>
        </w:numPr>
        <w:spacing w:line="276" w:lineRule="auto"/>
        <w:jc w:val="both"/>
        <w:rPr>
          <w:color w:val="000000" w:themeColor="text1"/>
        </w:rPr>
      </w:pPr>
      <w:r w:rsidRPr="004B6236">
        <w:rPr>
          <w:color w:val="000000" w:themeColor="text1"/>
        </w:rPr>
        <w:t xml:space="preserve">nadzór nad aktualnością oprogramowania systemów informatycznych wykorzystywanych w podległych Działach. </w:t>
      </w:r>
    </w:p>
    <w:p w14:paraId="66216842" w14:textId="77777777" w:rsidR="003D465A" w:rsidRPr="00BA182F" w:rsidRDefault="003D465A" w:rsidP="00F01EB7">
      <w:pPr>
        <w:spacing w:line="276" w:lineRule="auto"/>
        <w:jc w:val="both"/>
        <w:rPr>
          <w:color w:val="FF0000"/>
        </w:rPr>
      </w:pPr>
    </w:p>
    <w:p w14:paraId="07B7683C" w14:textId="77777777" w:rsidR="000D295A" w:rsidRPr="00BA182F" w:rsidRDefault="000D295A" w:rsidP="00F01EB7">
      <w:pPr>
        <w:spacing w:line="276" w:lineRule="auto"/>
        <w:jc w:val="both"/>
        <w:rPr>
          <w:b/>
          <w:bCs/>
        </w:rPr>
      </w:pPr>
    </w:p>
    <w:p w14:paraId="222668DE" w14:textId="77777777" w:rsidR="000D295A" w:rsidRPr="00BA182F" w:rsidRDefault="000D295A" w:rsidP="00F01EB7">
      <w:pPr>
        <w:spacing w:line="276" w:lineRule="auto"/>
        <w:jc w:val="center"/>
      </w:pPr>
      <w:r w:rsidRPr="00BA182F">
        <w:rPr>
          <w:b/>
        </w:rPr>
        <w:t>§ 21</w:t>
      </w:r>
    </w:p>
    <w:p w14:paraId="3691C06D" w14:textId="77777777" w:rsidR="000D295A" w:rsidRPr="00BA182F" w:rsidRDefault="000D295A" w:rsidP="00F01EB7">
      <w:pPr>
        <w:spacing w:line="276" w:lineRule="auto"/>
        <w:jc w:val="both"/>
        <w:textAlignment w:val="baseline"/>
      </w:pPr>
      <w:r w:rsidRPr="00BA182F">
        <w:t xml:space="preserve">  Do zadań </w:t>
      </w:r>
      <w:r w:rsidRPr="00BA182F">
        <w:rPr>
          <w:b/>
        </w:rPr>
        <w:t>Działu Kadr</w:t>
      </w:r>
      <w:r w:rsidRPr="00BA182F">
        <w:t xml:space="preserve"> należy w szczególności:</w:t>
      </w:r>
    </w:p>
    <w:p w14:paraId="108FDCC8" w14:textId="77777777" w:rsidR="000D295A" w:rsidRPr="00BA182F" w:rsidRDefault="000D295A" w:rsidP="00F01EB7">
      <w:pPr>
        <w:numPr>
          <w:ilvl w:val="1"/>
          <w:numId w:val="9"/>
        </w:numPr>
        <w:tabs>
          <w:tab w:val="left" w:pos="709"/>
          <w:tab w:val="left" w:pos="1440"/>
        </w:tabs>
        <w:spacing w:line="276" w:lineRule="auto"/>
        <w:ind w:left="1134" w:hanging="708"/>
        <w:jc w:val="both"/>
        <w:textAlignment w:val="baseline"/>
      </w:pPr>
      <w:proofErr w:type="gramStart"/>
      <w:r w:rsidRPr="00BA182F">
        <w:t>prowadzenie  akt</w:t>
      </w:r>
      <w:proofErr w:type="gramEnd"/>
      <w:r w:rsidRPr="00BA182F">
        <w:t xml:space="preserve"> osobowych pracowników,</w:t>
      </w:r>
    </w:p>
    <w:p w14:paraId="7A15AD8F" w14:textId="2BF252A7" w:rsidR="000D295A" w:rsidRPr="00BA182F" w:rsidRDefault="000D295A" w:rsidP="00F01EB7">
      <w:pPr>
        <w:numPr>
          <w:ilvl w:val="1"/>
          <w:numId w:val="9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BA182F">
        <w:t xml:space="preserve">sporządzanie umów o pracę, sporządzanie świadectw pracy </w:t>
      </w:r>
      <w:r w:rsidR="00E92913" w:rsidRPr="00BA182F">
        <w:t>oraz</w:t>
      </w:r>
      <w:r w:rsidRPr="00BA182F">
        <w:t xml:space="preserve"> świadectw pracy</w:t>
      </w:r>
      <w:r w:rsidR="00E92913" w:rsidRPr="00BA182F">
        <w:br/>
      </w:r>
      <w:r w:rsidRPr="00BA182F">
        <w:t>w szczególnych warunkach i w szczególnym charakterze,</w:t>
      </w:r>
    </w:p>
    <w:p w14:paraId="2CB03D0A" w14:textId="77777777" w:rsidR="000D295A" w:rsidRPr="00BA182F" w:rsidRDefault="000D295A" w:rsidP="00F01EB7">
      <w:pPr>
        <w:numPr>
          <w:ilvl w:val="1"/>
          <w:numId w:val="9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BA182F">
        <w:t>sporządzanie umów cywilnoprawnych zawieranych poza konkursami ofert,</w:t>
      </w:r>
    </w:p>
    <w:p w14:paraId="0022664E" w14:textId="21DF0C4E" w:rsidR="000D295A" w:rsidRPr="00BA182F" w:rsidRDefault="000D295A" w:rsidP="00F01EB7">
      <w:pPr>
        <w:numPr>
          <w:ilvl w:val="1"/>
          <w:numId w:val="9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BA182F">
        <w:t xml:space="preserve">prowadzenie spraw związanych z </w:t>
      </w:r>
      <w:r w:rsidR="00E92913" w:rsidRPr="00BA182F">
        <w:t>nieobecnościami</w:t>
      </w:r>
      <w:r w:rsidRPr="00BA182F">
        <w:t xml:space="preserve"> </w:t>
      </w:r>
      <w:proofErr w:type="gramStart"/>
      <w:r w:rsidRPr="00BA182F">
        <w:t>pracowni</w:t>
      </w:r>
      <w:r w:rsidR="00E92913" w:rsidRPr="00BA182F">
        <w:t>ków,  w</w:t>
      </w:r>
      <w:proofErr w:type="gramEnd"/>
      <w:r w:rsidR="00E92913" w:rsidRPr="00BA182F">
        <w:t xml:space="preserve"> tym urlopami, </w:t>
      </w:r>
      <w:r w:rsidRPr="00BA182F">
        <w:t>zwolnieniami  lekarskimi</w:t>
      </w:r>
      <w:r w:rsidR="00E92913" w:rsidRPr="00BA182F">
        <w:t xml:space="preserve"> itp.;</w:t>
      </w:r>
    </w:p>
    <w:p w14:paraId="42BB5E41" w14:textId="15017943" w:rsidR="000D295A" w:rsidRPr="00BA182F" w:rsidRDefault="000D295A" w:rsidP="00F01EB7">
      <w:pPr>
        <w:numPr>
          <w:ilvl w:val="1"/>
          <w:numId w:val="9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BA182F">
        <w:t xml:space="preserve">zgłaszanie do ZUS i wyrejestrowywanie pracowników do celów objęcia ubezpieczeniami społecznymi </w:t>
      </w:r>
      <w:proofErr w:type="gramStart"/>
      <w:r w:rsidRPr="00BA182F">
        <w:t>i  ubezpieczeniem</w:t>
      </w:r>
      <w:proofErr w:type="gramEnd"/>
      <w:r w:rsidRPr="00BA182F">
        <w:t xml:space="preserve"> zdrowotnym,</w:t>
      </w:r>
    </w:p>
    <w:p w14:paraId="291BCBFE" w14:textId="77777777" w:rsidR="000D295A" w:rsidRPr="00BA182F" w:rsidRDefault="000D295A" w:rsidP="00F01EB7">
      <w:pPr>
        <w:numPr>
          <w:ilvl w:val="1"/>
          <w:numId w:val="9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BA182F">
        <w:t xml:space="preserve">współpraca z Urzędem Pracy, pozyskiwanie środków na szkolenia, bieżące prowadzenie spraw oraz przygotowywanie rozliczeń umów, </w:t>
      </w:r>
    </w:p>
    <w:p w14:paraId="2A6D921C" w14:textId="77777777" w:rsidR="000D295A" w:rsidRPr="00BA182F" w:rsidRDefault="000D295A" w:rsidP="00F01EB7">
      <w:pPr>
        <w:numPr>
          <w:ilvl w:val="1"/>
          <w:numId w:val="9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BA182F">
        <w:t xml:space="preserve">współpraca </w:t>
      </w:r>
      <w:proofErr w:type="gramStart"/>
      <w:r w:rsidRPr="00BA182F">
        <w:t>z  Zakładem</w:t>
      </w:r>
      <w:proofErr w:type="gramEnd"/>
      <w:r w:rsidRPr="00BA182F">
        <w:t xml:space="preserve"> Ubezpieczeń Społecznych i innymi instytucjami; </w:t>
      </w:r>
    </w:p>
    <w:p w14:paraId="488B16E9" w14:textId="77777777" w:rsidR="000D295A" w:rsidRPr="00BA182F" w:rsidRDefault="000D295A" w:rsidP="00F01EB7">
      <w:pPr>
        <w:numPr>
          <w:ilvl w:val="1"/>
          <w:numId w:val="9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BA182F">
        <w:t>prowadzenie ewidencji czasu pracy pracowników,</w:t>
      </w:r>
    </w:p>
    <w:p w14:paraId="1AFAC136" w14:textId="77777777" w:rsidR="000D295A" w:rsidRPr="00BA182F" w:rsidRDefault="000D295A" w:rsidP="00F01EB7">
      <w:pPr>
        <w:numPr>
          <w:ilvl w:val="1"/>
          <w:numId w:val="9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BA182F">
        <w:t>kontrola porządku i dyscypliny pracy,</w:t>
      </w:r>
    </w:p>
    <w:p w14:paraId="20D302EB" w14:textId="77777777" w:rsidR="000D295A" w:rsidRPr="00BA182F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 xml:space="preserve">prowadzenie </w:t>
      </w:r>
      <w:proofErr w:type="gramStart"/>
      <w:r w:rsidRPr="00BA182F">
        <w:t>korespondencji  w</w:t>
      </w:r>
      <w:proofErr w:type="gramEnd"/>
      <w:r w:rsidRPr="00BA182F">
        <w:t xml:space="preserve"> zakresie pracy działu,</w:t>
      </w:r>
    </w:p>
    <w:p w14:paraId="5A23C417" w14:textId="77777777" w:rsidR="000D295A" w:rsidRPr="00BA182F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 xml:space="preserve">prowadzenie spraw związanych z badaniami profilaktycznymi pracowników – postępowanie o zawarcie umowy na badania profilaktyczne, </w:t>
      </w:r>
    </w:p>
    <w:p w14:paraId="29269494" w14:textId="77777777" w:rsidR="000D295A" w:rsidRPr="00BA182F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lastRenderedPageBreak/>
        <w:t>kontrola ważności badań okresowych pracowników - wypisywanie skierowań                   na badania profilaktyczne,</w:t>
      </w:r>
    </w:p>
    <w:p w14:paraId="481EACA9" w14:textId="77777777" w:rsidR="000D295A" w:rsidRPr="00BA182F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 xml:space="preserve">prowadzenie wymaganych przepisami rejestrów, w </w:t>
      </w:r>
      <w:proofErr w:type="gramStart"/>
      <w:r w:rsidRPr="00BA182F">
        <w:t>tym  rejestru</w:t>
      </w:r>
      <w:proofErr w:type="gramEnd"/>
      <w:r w:rsidRPr="00BA182F">
        <w:t xml:space="preserve"> pracowników zatrudnionych w szczególnych warunkach lub szczególnym charakterze,</w:t>
      </w:r>
    </w:p>
    <w:p w14:paraId="5BD2A064" w14:textId="77777777" w:rsidR="000D295A" w:rsidRPr="00BA182F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>sporządzanie i wydawanie list obecności dla pracowników administracji,</w:t>
      </w:r>
    </w:p>
    <w:p w14:paraId="12878150" w14:textId="77777777" w:rsidR="007C3378" w:rsidRPr="004B6236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  <w:rPr>
          <w:color w:val="000000" w:themeColor="text1"/>
        </w:rPr>
      </w:pPr>
      <w:r w:rsidRPr="00BA182F">
        <w:t>sporządzanie przeszeregowań pracowników,</w:t>
      </w:r>
    </w:p>
    <w:p w14:paraId="2D899482" w14:textId="1FA9E26D" w:rsidR="00CE281C" w:rsidRPr="00BA182F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bookmarkStart w:id="6" w:name="_Hlk134785565"/>
      <w:r w:rsidRPr="004B6236">
        <w:rPr>
          <w:color w:val="000000" w:themeColor="text1"/>
          <w:spacing w:val="6"/>
        </w:rPr>
        <w:t>aktualizacja program</w:t>
      </w:r>
      <w:r w:rsidR="00CE281C" w:rsidRPr="004B6236">
        <w:rPr>
          <w:color w:val="000000" w:themeColor="text1"/>
          <w:spacing w:val="6"/>
        </w:rPr>
        <w:t xml:space="preserve">u informatycznego </w:t>
      </w:r>
      <w:r w:rsidR="00F83362" w:rsidRPr="004B6236">
        <w:rPr>
          <w:color w:val="000000" w:themeColor="text1"/>
          <w:spacing w:val="6"/>
        </w:rPr>
        <w:t>(</w:t>
      </w:r>
      <w:r w:rsidR="00CE281C" w:rsidRPr="004B6236">
        <w:rPr>
          <w:color w:val="000000" w:themeColor="text1"/>
          <w:spacing w:val="6"/>
        </w:rPr>
        <w:t>np. Info</w:t>
      </w:r>
      <w:r w:rsidR="00F83362" w:rsidRPr="004B6236">
        <w:rPr>
          <w:color w:val="000000" w:themeColor="text1"/>
          <w:spacing w:val="6"/>
        </w:rPr>
        <w:t>-</w:t>
      </w:r>
      <w:proofErr w:type="spellStart"/>
      <w:r w:rsidR="00F83362" w:rsidRPr="004B6236">
        <w:rPr>
          <w:color w:val="000000" w:themeColor="text1"/>
          <w:spacing w:val="6"/>
        </w:rPr>
        <w:t>M</w:t>
      </w:r>
      <w:r w:rsidR="00CE281C" w:rsidRPr="004B6236">
        <w:rPr>
          <w:color w:val="000000" w:themeColor="text1"/>
          <w:spacing w:val="6"/>
        </w:rPr>
        <w:t>edica</w:t>
      </w:r>
      <w:proofErr w:type="spellEnd"/>
      <w:r w:rsidR="00F83362" w:rsidRPr="004B6236">
        <w:rPr>
          <w:color w:val="000000" w:themeColor="text1"/>
          <w:spacing w:val="6"/>
        </w:rPr>
        <w:t>)</w:t>
      </w:r>
      <w:r w:rsidR="00CE281C" w:rsidRPr="004B6236">
        <w:rPr>
          <w:color w:val="000000" w:themeColor="text1"/>
          <w:spacing w:val="6"/>
        </w:rPr>
        <w:t xml:space="preserve"> </w:t>
      </w:r>
      <w:r w:rsidR="007C3378" w:rsidRPr="004B6236">
        <w:rPr>
          <w:color w:val="000000" w:themeColor="text1"/>
          <w:spacing w:val="6"/>
        </w:rPr>
        <w:t xml:space="preserve">w zakresie wymaganych zmian i zgodności z przepisami prawa, w tym </w:t>
      </w:r>
      <w:r w:rsidRPr="004B6236">
        <w:rPr>
          <w:color w:val="000000" w:themeColor="text1"/>
          <w:spacing w:val="6"/>
        </w:rPr>
        <w:t>poprzez dodawanie</w:t>
      </w:r>
      <w:r w:rsidR="00CE281C" w:rsidRPr="004B6236">
        <w:rPr>
          <w:color w:val="000000" w:themeColor="text1"/>
          <w:spacing w:val="6"/>
        </w:rPr>
        <w:t xml:space="preserve"> </w:t>
      </w:r>
      <w:r w:rsidRPr="007C3378">
        <w:rPr>
          <w:spacing w:val="6"/>
        </w:rPr>
        <w:t>zleceniobiorców i umów o świadczenie usług w celu sporządzania harmonogramów pracy przez właściwą komórkę</w:t>
      </w:r>
      <w:r w:rsidR="00A17A11">
        <w:rPr>
          <w:spacing w:val="6"/>
        </w:rPr>
        <w:t>,</w:t>
      </w:r>
    </w:p>
    <w:bookmarkEnd w:id="6"/>
    <w:p w14:paraId="007141C2" w14:textId="1D8E0645" w:rsidR="00CE281C" w:rsidRPr="00BA182F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 xml:space="preserve">sporządzanie wniosków dotyczących zmiany wynagrodzeń pracowników wynikająca </w:t>
      </w:r>
      <w:r w:rsidR="00221955">
        <w:br/>
      </w:r>
      <w:r w:rsidRPr="00BA182F">
        <w:t>z ustawy o sposobie ustalania najniższego wynagrodzenia zasadniczego pracowników wykonujących zawody medyczne w podmiotach leczniczych</w:t>
      </w:r>
      <w:r w:rsidR="00CE281C" w:rsidRPr="00BA182F">
        <w:t>,</w:t>
      </w:r>
    </w:p>
    <w:p w14:paraId="30C45724" w14:textId="71C728B3" w:rsidR="000D295A" w:rsidRPr="00BA182F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 xml:space="preserve">przygotowywanie wniosków premiowych </w:t>
      </w:r>
      <w:proofErr w:type="gramStart"/>
      <w:r w:rsidRPr="00BA182F">
        <w:t>dla  pracowników</w:t>
      </w:r>
      <w:proofErr w:type="gramEnd"/>
      <w:r w:rsidRPr="00BA182F">
        <w:t>,</w:t>
      </w:r>
    </w:p>
    <w:p w14:paraId="4D849CC0" w14:textId="77777777" w:rsidR="000D295A" w:rsidRPr="00BA182F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>sporządzanie wykazów wykorzystanych urlopów dla poszczególnych działów,</w:t>
      </w:r>
    </w:p>
    <w:p w14:paraId="4E2B67B1" w14:textId="77777777" w:rsidR="00CE281C" w:rsidRPr="00BA182F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>kontrola zmian w zatrudnieniu i przygotowywanie informacji zgodnie z art. 29 KP,</w:t>
      </w:r>
    </w:p>
    <w:p w14:paraId="4EA83738" w14:textId="6C93553D" w:rsidR="000D295A" w:rsidRPr="00BA182F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bookmarkStart w:id="7" w:name="_Hlk134785671"/>
      <w:r w:rsidRPr="00BA182F">
        <w:t xml:space="preserve">przygotowywanie danych i </w:t>
      </w:r>
      <w:proofErr w:type="gramStart"/>
      <w:r w:rsidRPr="00BA182F">
        <w:t>comiesięczne  ustalanie</w:t>
      </w:r>
      <w:proofErr w:type="gramEnd"/>
      <w:r w:rsidRPr="00BA182F">
        <w:t xml:space="preserve"> równoważnika czasu pracy </w:t>
      </w:r>
      <w:r w:rsidR="00221955">
        <w:br/>
      </w:r>
      <w:r w:rsidRPr="00BA182F">
        <w:t>dla ratowników medycznych</w:t>
      </w:r>
      <w:bookmarkEnd w:id="7"/>
      <w:r w:rsidR="004B6236">
        <w:t>,</w:t>
      </w:r>
    </w:p>
    <w:p w14:paraId="265B2E65" w14:textId="77777777" w:rsidR="000D295A" w:rsidRPr="00BA182F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>sporządza</w:t>
      </w:r>
      <w:r w:rsidR="001234BD" w:rsidRPr="00BA182F">
        <w:t>nie sprawozdań z zakresu pracy D</w:t>
      </w:r>
      <w:r w:rsidRPr="00BA182F">
        <w:t>ziału w zakresie zatrudnienia oraz posiadanych przez personel kwalifikacji,</w:t>
      </w:r>
    </w:p>
    <w:p w14:paraId="130FA45F" w14:textId="0029E218" w:rsidR="000D295A" w:rsidRPr="00BA182F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  <w:rPr>
          <w:color w:val="FF0000"/>
        </w:rPr>
      </w:pPr>
      <w:r w:rsidRPr="00BA182F">
        <w:t>opracowywanie, aktualizowanie i wdrażanie obowiązujących w Stacji regulaminów m.in. pracy</w:t>
      </w:r>
      <w:r w:rsidR="001234BD" w:rsidRPr="00BA182F">
        <w:t xml:space="preserve">, </w:t>
      </w:r>
      <w:r w:rsidRPr="00BA182F">
        <w:t>wynagradzania</w:t>
      </w:r>
      <w:r w:rsidR="00E92913" w:rsidRPr="00BA182F">
        <w:t>,</w:t>
      </w:r>
    </w:p>
    <w:p w14:paraId="5A219585" w14:textId="6B39ECA2" w:rsidR="000D295A" w:rsidRPr="00BA182F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 xml:space="preserve">opracowywanie dokumentów wewnętrznych związanych z zarządzeniem Stacją               w tym w szczególności: zarządzeń, poleceń służbowych, instrukcji, upoważnień </w:t>
      </w:r>
      <w:r w:rsidR="00221955">
        <w:br/>
      </w:r>
      <w:r w:rsidRPr="00BA182F">
        <w:t xml:space="preserve">i pełnomocnictw (przy współpracy i na wniosek </w:t>
      </w:r>
      <w:proofErr w:type="gramStart"/>
      <w:r w:rsidRPr="00BA182F">
        <w:t>komórki</w:t>
      </w:r>
      <w:proofErr w:type="gramEnd"/>
      <w:r w:rsidRPr="00BA182F">
        <w:t xml:space="preserve"> której dokument dotyczy); prowadzenie ewidencji ww. dokumentów oraz dokonywanie zmian,</w:t>
      </w:r>
    </w:p>
    <w:p w14:paraId="5571F452" w14:textId="77777777" w:rsidR="000D295A" w:rsidRPr="00BA182F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>prowadzenie składnicy akt w zakresie wytwarzanej dokumentacji kadrowej,</w:t>
      </w:r>
    </w:p>
    <w:p w14:paraId="0FB6C1F0" w14:textId="77777777" w:rsidR="00FD17BF" w:rsidRPr="00BA182F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>prowadzenie dokumentacji pr</w:t>
      </w:r>
      <w:r w:rsidR="00FD17BF" w:rsidRPr="00BA182F">
        <w:t>acowniczej wynikającej z zadań D</w:t>
      </w:r>
      <w:r w:rsidRPr="00BA182F">
        <w:t>ziału</w:t>
      </w:r>
      <w:r w:rsidR="00FD17BF" w:rsidRPr="00BA182F">
        <w:t>,</w:t>
      </w:r>
    </w:p>
    <w:p w14:paraId="713AC6FC" w14:textId="77777777" w:rsidR="000D295A" w:rsidRPr="00BA182F" w:rsidRDefault="00FD17BF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>realizacja innych zadań zleconych przez Dyrektora lub osoby przez niego upoważnione.</w:t>
      </w:r>
    </w:p>
    <w:p w14:paraId="76F0B797" w14:textId="77777777" w:rsidR="000D295A" w:rsidRPr="00BA182F" w:rsidRDefault="000D295A" w:rsidP="00F01EB7">
      <w:pPr>
        <w:tabs>
          <w:tab w:val="left" w:pos="1134"/>
        </w:tabs>
        <w:spacing w:line="276" w:lineRule="auto"/>
        <w:ind w:left="1134"/>
        <w:jc w:val="both"/>
        <w:textAlignment w:val="baseline"/>
      </w:pPr>
    </w:p>
    <w:p w14:paraId="0BC01A6A" w14:textId="77777777" w:rsidR="000D295A" w:rsidRPr="00BA182F" w:rsidRDefault="000D295A" w:rsidP="00F01EB7">
      <w:pPr>
        <w:spacing w:line="276" w:lineRule="auto"/>
        <w:jc w:val="center"/>
      </w:pPr>
      <w:r w:rsidRPr="00BA182F">
        <w:rPr>
          <w:b/>
        </w:rPr>
        <w:t>§ 22</w:t>
      </w:r>
    </w:p>
    <w:p w14:paraId="63C2000A" w14:textId="77777777" w:rsidR="000D295A" w:rsidRPr="00BA182F" w:rsidRDefault="000D295A" w:rsidP="00F01EB7">
      <w:pPr>
        <w:spacing w:line="276" w:lineRule="auto"/>
        <w:jc w:val="both"/>
      </w:pPr>
      <w:r w:rsidRPr="00BA182F">
        <w:t xml:space="preserve">Do zadań </w:t>
      </w:r>
      <w:r w:rsidRPr="00BA182F">
        <w:rPr>
          <w:b/>
        </w:rPr>
        <w:t>Działu Finansowo-Księgowego</w:t>
      </w:r>
      <w:r w:rsidRPr="00BA182F">
        <w:t xml:space="preserve"> należy w szczególności:</w:t>
      </w:r>
    </w:p>
    <w:p w14:paraId="24886DEE" w14:textId="77777777" w:rsidR="000D295A" w:rsidRPr="00BA182F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BA182F">
        <w:t>sporządzanie rocznych planów finansowych i analiz ekonomicznych,</w:t>
      </w:r>
    </w:p>
    <w:p w14:paraId="20EE0553" w14:textId="77777777" w:rsidR="000D295A" w:rsidRPr="00BA182F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BA182F">
        <w:t>prowadzenie ksiąg rachunkowo - finansowych, naliczanie podatków,</w:t>
      </w:r>
    </w:p>
    <w:p w14:paraId="664F0E07" w14:textId="77777777" w:rsidR="000D295A" w:rsidRPr="00BA182F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BA182F">
        <w:t>prawidłowe prowadzenie gospodarki finansowej poprzez racjonalne gospodarowanie otrzymanymi środkami finansowymi,</w:t>
      </w:r>
    </w:p>
    <w:p w14:paraId="01DA0A53" w14:textId="77777777" w:rsidR="001234BD" w:rsidRPr="00BA182F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BA182F">
        <w:t xml:space="preserve">organizowanie sprawowania </w:t>
      </w:r>
      <w:r w:rsidR="001234BD" w:rsidRPr="00BA182F">
        <w:t>kontroli finansowej wewnętrznej,</w:t>
      </w:r>
    </w:p>
    <w:p w14:paraId="24CAB539" w14:textId="77777777" w:rsidR="001234BD" w:rsidRPr="00BA182F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BA182F">
        <w:t xml:space="preserve">prowadzenie kontroli wstępnej i bieżącej dokumentów finansowych pod względem </w:t>
      </w:r>
      <w:proofErr w:type="gramStart"/>
      <w:r w:rsidRPr="00BA182F">
        <w:t>formalnym  i</w:t>
      </w:r>
      <w:proofErr w:type="gramEnd"/>
      <w:r w:rsidRPr="00BA182F">
        <w:t xml:space="preserve">  rachunkowym,</w:t>
      </w:r>
    </w:p>
    <w:p w14:paraId="0F96FF7D" w14:textId="77777777" w:rsidR="000D295A" w:rsidRPr="00BA182F" w:rsidRDefault="001234BD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BA182F">
        <w:t xml:space="preserve">sprawdzanie </w:t>
      </w:r>
      <w:r w:rsidR="000D295A" w:rsidRPr="00BA182F">
        <w:t>rozliczeń materiałowych p</w:t>
      </w:r>
      <w:r w:rsidRPr="00BA182F">
        <w:t xml:space="preserve">rzedkładanych do zatwierdzenia </w:t>
      </w:r>
      <w:r w:rsidR="000D295A" w:rsidRPr="00BA182F">
        <w:t>przez</w:t>
      </w:r>
      <w:r w:rsidRPr="00BA182F">
        <w:t xml:space="preserve"> </w:t>
      </w:r>
      <w:proofErr w:type="gramStart"/>
      <w:r w:rsidR="000D295A" w:rsidRPr="00BA182F">
        <w:t>poszczególne  komórki</w:t>
      </w:r>
      <w:proofErr w:type="gramEnd"/>
      <w:r w:rsidR="000D295A" w:rsidRPr="00BA182F">
        <w:t xml:space="preserve">  organizacyjne,</w:t>
      </w:r>
    </w:p>
    <w:p w14:paraId="2ED4163C" w14:textId="77777777" w:rsidR="000D295A" w:rsidRPr="00BA182F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proofErr w:type="gramStart"/>
      <w:r w:rsidRPr="00BA182F">
        <w:t>dokonywanie  księgowań</w:t>
      </w:r>
      <w:proofErr w:type="gramEnd"/>
      <w:r w:rsidRPr="00BA182F">
        <w:t xml:space="preserve">  operacji  finansowych,</w:t>
      </w:r>
    </w:p>
    <w:p w14:paraId="1965BBA3" w14:textId="77777777" w:rsidR="000D295A" w:rsidRPr="00BA182F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proofErr w:type="gramStart"/>
      <w:r w:rsidRPr="00BA182F">
        <w:t>dokonywanie  bieżącej</w:t>
      </w:r>
      <w:proofErr w:type="gramEnd"/>
      <w:r w:rsidRPr="00BA182F">
        <w:t xml:space="preserve">  analizy  należności  i  zobowiązań,</w:t>
      </w:r>
    </w:p>
    <w:p w14:paraId="6EDC2CC3" w14:textId="77777777" w:rsidR="000D295A" w:rsidRPr="00BA182F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proofErr w:type="gramStart"/>
      <w:r w:rsidRPr="00BA182F">
        <w:t>prowadzenie  procedury</w:t>
      </w:r>
      <w:proofErr w:type="gramEnd"/>
      <w:r w:rsidRPr="00BA182F">
        <w:t xml:space="preserve">  windykacji  należności, współpraca z radcą prawnym w tym zakresie,</w:t>
      </w:r>
    </w:p>
    <w:p w14:paraId="0FAE18CC" w14:textId="77777777" w:rsidR="000D295A" w:rsidRPr="00BA182F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BA182F">
        <w:t>przyjmowanie wpłat gotówkowych i odpowiednie ich dokumentowanie,</w:t>
      </w:r>
    </w:p>
    <w:p w14:paraId="24FA0993" w14:textId="77777777" w:rsidR="000D295A" w:rsidRPr="00BA182F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proofErr w:type="gramStart"/>
      <w:r w:rsidRPr="00BA182F">
        <w:t>dokonywanie  wypłat</w:t>
      </w:r>
      <w:proofErr w:type="gramEnd"/>
      <w:r w:rsidRPr="00BA182F">
        <w:t xml:space="preserve">  z  kasy  na  podstawie  dokumentów,</w:t>
      </w:r>
    </w:p>
    <w:p w14:paraId="274E2079" w14:textId="77777777" w:rsidR="001234BD" w:rsidRPr="00BA182F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proofErr w:type="gramStart"/>
      <w:r w:rsidRPr="00BA182F">
        <w:lastRenderedPageBreak/>
        <w:t>prowad</w:t>
      </w:r>
      <w:r w:rsidR="001234BD" w:rsidRPr="00BA182F">
        <w:t>zenie  operacji</w:t>
      </w:r>
      <w:proofErr w:type="gramEnd"/>
      <w:r w:rsidR="001234BD" w:rsidRPr="00BA182F">
        <w:t xml:space="preserve">  bezgotówkowych,</w:t>
      </w:r>
    </w:p>
    <w:p w14:paraId="7B409426" w14:textId="77777777" w:rsidR="001234BD" w:rsidRPr="00BA182F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BA182F">
        <w:t>przechowywanie gotówki i jej zabezp</w:t>
      </w:r>
      <w:r w:rsidR="001234BD" w:rsidRPr="00BA182F">
        <w:t xml:space="preserve">ieczanie zgodnie z przepisami, </w:t>
      </w:r>
      <w:r w:rsidRPr="00BA182F">
        <w:t>pr</w:t>
      </w:r>
      <w:r w:rsidR="001234BD" w:rsidRPr="00BA182F">
        <w:t xml:space="preserve">zed kradzieżą </w:t>
      </w:r>
      <w:proofErr w:type="gramStart"/>
      <w:r w:rsidR="001234BD" w:rsidRPr="00BA182F">
        <w:t>lub  zniszczeniem</w:t>
      </w:r>
      <w:proofErr w:type="gramEnd"/>
      <w:r w:rsidR="001234BD" w:rsidRPr="00BA182F">
        <w:t>,</w:t>
      </w:r>
    </w:p>
    <w:p w14:paraId="77807FF8" w14:textId="77777777" w:rsidR="001234BD" w:rsidRPr="00BA182F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proofErr w:type="gramStart"/>
      <w:r w:rsidRPr="00BA182F">
        <w:t>sporządzanie  przelewów</w:t>
      </w:r>
      <w:proofErr w:type="gramEnd"/>
      <w:r w:rsidRPr="00BA182F">
        <w:t>, w tym  na  indywidualne  konta  pracowników,</w:t>
      </w:r>
    </w:p>
    <w:p w14:paraId="1D70DF4D" w14:textId="77777777" w:rsidR="00E92913" w:rsidRPr="00BA182F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proofErr w:type="gramStart"/>
      <w:r w:rsidRPr="00BA182F">
        <w:t>sporządzanie  list</w:t>
      </w:r>
      <w:proofErr w:type="gramEnd"/>
      <w:r w:rsidRPr="00BA182F">
        <w:t xml:space="preserve">  płac  pracowników  w  Stacji  według  umów  o  pracę oraz umów c</w:t>
      </w:r>
      <w:r w:rsidR="001234BD" w:rsidRPr="00BA182F">
        <w:t>ywilnoprawnych i innych umów,</w:t>
      </w:r>
    </w:p>
    <w:p w14:paraId="60247562" w14:textId="2B42BE38" w:rsidR="00E92913" w:rsidRPr="00BA182F" w:rsidRDefault="00E92913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bookmarkStart w:id="8" w:name="_Hlk134785776"/>
      <w:r w:rsidRPr="00BA182F">
        <w:t>opracowywanie, aktua</w:t>
      </w:r>
      <w:r w:rsidR="007C3378">
        <w:t>lizowanie i wdraż</w:t>
      </w:r>
      <w:r w:rsidR="005F2F3B">
        <w:t xml:space="preserve">anie w Stacji Regulaminu </w:t>
      </w:r>
      <w:r w:rsidR="007C3378">
        <w:t xml:space="preserve">Zakładowego Funduszu Świadczeń </w:t>
      </w:r>
      <w:r w:rsidR="007C3378" w:rsidRPr="004B6236">
        <w:rPr>
          <w:color w:val="000000" w:themeColor="text1"/>
        </w:rPr>
        <w:t>S</w:t>
      </w:r>
      <w:r w:rsidRPr="004B6236">
        <w:rPr>
          <w:color w:val="000000" w:themeColor="text1"/>
        </w:rPr>
        <w:t>ocjalnych</w:t>
      </w:r>
      <w:r w:rsidR="006E7025" w:rsidRPr="004B6236">
        <w:rPr>
          <w:color w:val="000000" w:themeColor="text1"/>
        </w:rPr>
        <w:t xml:space="preserve"> i Regulaminu Wynagradzania</w:t>
      </w:r>
      <w:r w:rsidRPr="004B6236">
        <w:rPr>
          <w:color w:val="000000" w:themeColor="text1"/>
        </w:rPr>
        <w:t>,</w:t>
      </w:r>
    </w:p>
    <w:bookmarkEnd w:id="8"/>
    <w:p w14:paraId="2B3D2026" w14:textId="77777777" w:rsidR="006E7025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BA182F">
        <w:t>prowadzenie płac pracowników z tytułu zatrudnienia zgodnie z posiadanymi dokumentami,</w:t>
      </w:r>
    </w:p>
    <w:p w14:paraId="1A2FA47B" w14:textId="77777777" w:rsidR="000D295A" w:rsidRPr="00BA182F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BA182F">
        <w:t>naliczanie składek na ubezpieczenie ZUS na podstawie sporządzonych list płac,</w:t>
      </w:r>
    </w:p>
    <w:p w14:paraId="30C5C24D" w14:textId="77777777" w:rsidR="000D295A" w:rsidRPr="00BA182F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proofErr w:type="gramStart"/>
      <w:r w:rsidRPr="00BA182F">
        <w:t>naliczanie  podatku</w:t>
      </w:r>
      <w:proofErr w:type="gramEnd"/>
      <w:r w:rsidRPr="00BA182F">
        <w:t xml:space="preserve">  od  osób  fizycznych  na  podstawie sporządzonych  list płac,</w:t>
      </w:r>
    </w:p>
    <w:p w14:paraId="2DBBBF9E" w14:textId="77777777" w:rsidR="000D295A" w:rsidRPr="00BA182F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BA182F">
        <w:t>sporządzanie miesięcznych i rocznych deklaracji rozliczeniowych dla Urzędu Skarbowego,</w:t>
      </w:r>
    </w:p>
    <w:p w14:paraId="16B2DA5B" w14:textId="77777777" w:rsidR="00FD17BF" w:rsidRPr="00BA182F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proofErr w:type="gramStart"/>
      <w:r w:rsidRPr="00BA182F">
        <w:t>sporządzanie  rocznych</w:t>
      </w:r>
      <w:proofErr w:type="gramEnd"/>
      <w:r w:rsidRPr="00BA182F">
        <w:t xml:space="preserve"> PIT-ów  dla  pracowników  Stacji,</w:t>
      </w:r>
    </w:p>
    <w:p w14:paraId="666F933F" w14:textId="77777777" w:rsidR="00FD17BF" w:rsidRPr="00BA182F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BA182F">
        <w:t>sporządzanie i przekazywanie do ZUS mie</w:t>
      </w:r>
      <w:r w:rsidR="00FD17BF" w:rsidRPr="00BA182F">
        <w:t xml:space="preserve">sięcznych i rocznych deklaracji </w:t>
      </w:r>
      <w:proofErr w:type="gramStart"/>
      <w:r w:rsidRPr="00BA182F">
        <w:t>rozliczeniowych  pracowników</w:t>
      </w:r>
      <w:proofErr w:type="gramEnd"/>
      <w:r w:rsidRPr="00BA182F">
        <w:t xml:space="preserve">  Stacji,</w:t>
      </w:r>
    </w:p>
    <w:p w14:paraId="6170CEF2" w14:textId="77777777" w:rsidR="000D295A" w:rsidRPr="00BA182F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BA182F">
        <w:t>dokonywanie dyspozycji środkami pieniężnymi zgodnie z planem finansowym Stacji,</w:t>
      </w:r>
    </w:p>
    <w:p w14:paraId="3FC00BCE" w14:textId="77777777" w:rsidR="000D295A" w:rsidRPr="00BA182F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BA182F">
        <w:t>ocena prawidłowości dokonywanych operacji finansowych i zgodności</w:t>
      </w:r>
      <w:r w:rsidR="00FD17BF" w:rsidRPr="00BA182F">
        <w:t xml:space="preserve"> z</w:t>
      </w:r>
      <w:r w:rsidRPr="00BA182F">
        <w:t xml:space="preserve"> prawem,    </w:t>
      </w:r>
    </w:p>
    <w:p w14:paraId="4591BB46" w14:textId="77777777" w:rsidR="000D295A" w:rsidRPr="00BA182F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BA182F">
        <w:t>prowadzenie rejestru sprzedaży dla podatku VAT,</w:t>
      </w:r>
    </w:p>
    <w:p w14:paraId="02CA3351" w14:textId="77777777" w:rsidR="001234BD" w:rsidRPr="00BA182F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BA182F">
        <w:t>prowadzenie i monitorowanie Głównego Rejestru Umów, przekazywanie kopii umów komórkom merytorycznym odpowiedzialnym za realizację zapisów umowy</w:t>
      </w:r>
      <w:r w:rsidR="001234BD" w:rsidRPr="00BA182F">
        <w:t>,</w:t>
      </w:r>
    </w:p>
    <w:p w14:paraId="221F5776" w14:textId="77777777" w:rsidR="000D295A" w:rsidRPr="00BA182F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BA182F">
        <w:t>prowadzenie składnicy akt w zakresie wytwarzanej dokumentacji finansowo – płacowej,</w:t>
      </w:r>
    </w:p>
    <w:p w14:paraId="276B03B7" w14:textId="77777777" w:rsidR="00FD17BF" w:rsidRPr="00BA182F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BA182F">
        <w:t>prowadzenie dokumentacji pracowniczej wynikającej z zadań działu</w:t>
      </w:r>
      <w:r w:rsidR="00FD17BF" w:rsidRPr="00BA182F">
        <w:t>,</w:t>
      </w:r>
    </w:p>
    <w:p w14:paraId="4F7A56A6" w14:textId="77777777" w:rsidR="000D295A" w:rsidRDefault="00FD17BF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BA182F">
        <w:t>realizacja innych zadań zleconych przez Dyrektora lub osoby przez niego upoważnione.</w:t>
      </w:r>
    </w:p>
    <w:p w14:paraId="695386D8" w14:textId="77777777" w:rsidR="003D465A" w:rsidRPr="004B6236" w:rsidRDefault="003D46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  <w:rPr>
          <w:color w:val="000000" w:themeColor="text1"/>
        </w:rPr>
      </w:pPr>
      <w:r w:rsidRPr="004B6236">
        <w:rPr>
          <w:color w:val="000000" w:themeColor="text1"/>
          <w:spacing w:val="6"/>
        </w:rPr>
        <w:t>aktualizacja programu informatycznego (np. Info-</w:t>
      </w:r>
      <w:proofErr w:type="spellStart"/>
      <w:r w:rsidRPr="004B6236">
        <w:rPr>
          <w:color w:val="000000" w:themeColor="text1"/>
          <w:spacing w:val="6"/>
        </w:rPr>
        <w:t>Medica</w:t>
      </w:r>
      <w:proofErr w:type="spellEnd"/>
      <w:r w:rsidRPr="004B6236">
        <w:rPr>
          <w:color w:val="000000" w:themeColor="text1"/>
          <w:spacing w:val="6"/>
        </w:rPr>
        <w:t>) w zakresie wymaganych zmian i zgodności z przepisami prawa.</w:t>
      </w:r>
      <w:r w:rsidRPr="004B6236">
        <w:rPr>
          <w:color w:val="000000" w:themeColor="text1"/>
        </w:rPr>
        <w:t xml:space="preserve"> </w:t>
      </w:r>
    </w:p>
    <w:p w14:paraId="446908DA" w14:textId="77777777" w:rsidR="003D465A" w:rsidRPr="004B6236" w:rsidRDefault="003D46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  <w:rPr>
          <w:color w:val="000000" w:themeColor="text1"/>
        </w:rPr>
      </w:pPr>
      <w:r w:rsidRPr="004B6236">
        <w:rPr>
          <w:color w:val="000000" w:themeColor="text1"/>
        </w:rPr>
        <w:t xml:space="preserve">zgłaszanie do ZUS i wyrejestrowywanie zleceniobiorców do celów objęcia ubezpieczeniami społecznymi </w:t>
      </w:r>
      <w:proofErr w:type="gramStart"/>
      <w:r w:rsidRPr="004B6236">
        <w:rPr>
          <w:color w:val="000000" w:themeColor="text1"/>
        </w:rPr>
        <w:t>i  ubezpieczeniem</w:t>
      </w:r>
      <w:proofErr w:type="gramEnd"/>
      <w:r w:rsidRPr="004B6236">
        <w:rPr>
          <w:color w:val="000000" w:themeColor="text1"/>
        </w:rPr>
        <w:t xml:space="preserve"> zdrowotnym,</w:t>
      </w:r>
    </w:p>
    <w:p w14:paraId="591559F9" w14:textId="77777777" w:rsidR="003D465A" w:rsidRPr="00BA182F" w:rsidRDefault="003D465A" w:rsidP="00F01EB7">
      <w:pPr>
        <w:pStyle w:val="Tekstpodstawowy"/>
        <w:tabs>
          <w:tab w:val="left" w:pos="360"/>
          <w:tab w:val="left" w:pos="1134"/>
        </w:tabs>
        <w:spacing w:line="276" w:lineRule="auto"/>
        <w:ind w:left="720"/>
      </w:pPr>
    </w:p>
    <w:p w14:paraId="235B0FF9" w14:textId="77777777" w:rsidR="00FD17BF" w:rsidRPr="00BA182F" w:rsidRDefault="00FD17BF" w:rsidP="00F01EB7">
      <w:pPr>
        <w:tabs>
          <w:tab w:val="left" w:pos="1134"/>
        </w:tabs>
        <w:spacing w:line="276" w:lineRule="auto"/>
        <w:ind w:left="709"/>
        <w:jc w:val="center"/>
        <w:rPr>
          <w:b/>
        </w:rPr>
      </w:pPr>
    </w:p>
    <w:p w14:paraId="77808BFC" w14:textId="77777777" w:rsidR="000D295A" w:rsidRPr="00BA182F" w:rsidRDefault="000D295A" w:rsidP="00F01EB7">
      <w:pPr>
        <w:tabs>
          <w:tab w:val="left" w:pos="1134"/>
        </w:tabs>
        <w:spacing w:line="276" w:lineRule="auto"/>
        <w:ind w:left="709"/>
        <w:jc w:val="center"/>
      </w:pPr>
      <w:r w:rsidRPr="00BA182F">
        <w:rPr>
          <w:b/>
        </w:rPr>
        <w:t>§ 23</w:t>
      </w:r>
    </w:p>
    <w:p w14:paraId="19873C28" w14:textId="77777777" w:rsidR="000D295A" w:rsidRPr="00BA182F" w:rsidRDefault="000D295A" w:rsidP="00F01EB7">
      <w:pPr>
        <w:tabs>
          <w:tab w:val="left" w:pos="1134"/>
        </w:tabs>
        <w:spacing w:line="276" w:lineRule="auto"/>
      </w:pPr>
      <w:r w:rsidRPr="00BA182F">
        <w:t xml:space="preserve">Do zadań </w:t>
      </w:r>
      <w:r w:rsidRPr="00BA182F">
        <w:rPr>
          <w:b/>
        </w:rPr>
        <w:t>Działu Zdrowotnego</w:t>
      </w:r>
      <w:r w:rsidRPr="00BA182F">
        <w:t xml:space="preserve"> należy w szczególności: </w:t>
      </w:r>
    </w:p>
    <w:p w14:paraId="741B9CE0" w14:textId="10659BAB" w:rsidR="000D295A" w:rsidRPr="00BA182F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BA182F">
        <w:t xml:space="preserve">opracowywanie i przygotowanie ofert do konkursu na zawarcie umów o świadczenia opieki zdrowotnej finansowane ze środków publicznych oraz o udzielenie zamówienia na świadczenia zdrowotne, transport medyczny i sanitarny </w:t>
      </w:r>
      <w:r w:rsidR="005A43E6" w:rsidRPr="00BA182F">
        <w:t>oraz zabezpieczenia</w:t>
      </w:r>
      <w:r w:rsidRPr="00BA182F">
        <w:t xml:space="preserve"> medyczne, </w:t>
      </w:r>
    </w:p>
    <w:p w14:paraId="625E2F1D" w14:textId="2837FD36" w:rsidR="000D295A" w:rsidRPr="00BA182F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BA182F">
        <w:t xml:space="preserve">opracowywanie i przeprowadzanie konkursów ofert na udzielenie zamówienia </w:t>
      </w:r>
      <w:r w:rsidR="00221955">
        <w:br/>
      </w:r>
      <w:r w:rsidRPr="00BA182F">
        <w:t>na świadczenia zdrowotne,</w:t>
      </w:r>
    </w:p>
    <w:p w14:paraId="5242618C" w14:textId="3D9683BE" w:rsidR="000D295A" w:rsidRPr="00BA182F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BA182F">
        <w:t>prowadzenie dokumentacji osób wykonujących na rzecz Stacji świadczenia zdrowotne w ramach umów cywilnoprawnych,</w:t>
      </w:r>
    </w:p>
    <w:p w14:paraId="57A514EB" w14:textId="5248EA50" w:rsidR="000D295A" w:rsidRPr="00BA182F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BA182F">
        <w:t>sporządzania harmonogramów pracy lekarzy oraz ustalanie zastępstw,</w:t>
      </w:r>
    </w:p>
    <w:p w14:paraId="5251D42E" w14:textId="6BB75495" w:rsidR="00E92913" w:rsidRPr="00853D55" w:rsidRDefault="001D22BC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  <w:rPr>
          <w:strike/>
          <w:color w:val="FF0000"/>
        </w:rPr>
      </w:pPr>
      <w:r w:rsidRPr="001D22BC">
        <w:rPr>
          <w:i/>
          <w:iCs/>
        </w:rPr>
        <w:t>wykreślono w całości,</w:t>
      </w:r>
    </w:p>
    <w:p w14:paraId="73206C23" w14:textId="325AE4F3" w:rsidR="000D295A" w:rsidRPr="00BA182F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BA182F">
        <w:t xml:space="preserve">prowadzenie ewidencji i rozliczanie dyżurów lekarskich </w:t>
      </w:r>
      <w:r w:rsidR="005A43E6" w:rsidRPr="00BA182F">
        <w:t>realizowanych w</w:t>
      </w:r>
      <w:r w:rsidRPr="00BA182F">
        <w:t xml:space="preserve"> ramach umów cywilnoprawnych o świadczenie usług,</w:t>
      </w:r>
    </w:p>
    <w:p w14:paraId="3DE162B7" w14:textId="77777777" w:rsidR="000D295A" w:rsidRPr="00BA182F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BA182F">
        <w:lastRenderedPageBreak/>
        <w:t>kontrola rachunków lekarzy (w tym przypisywanie pracy lekarzy do poszczególnych komórek kosztów)</w:t>
      </w:r>
      <w:r w:rsidR="001234BD" w:rsidRPr="00BA182F">
        <w:t xml:space="preserve"> </w:t>
      </w:r>
      <w:r w:rsidRPr="00BA182F">
        <w:t xml:space="preserve">oraz prowadzenie ewidencji i rozliczanie dyżurów </w:t>
      </w:r>
      <w:proofErr w:type="gramStart"/>
      <w:r w:rsidRPr="00BA182F">
        <w:t>lekarskich  realizowanych</w:t>
      </w:r>
      <w:proofErr w:type="gramEnd"/>
      <w:r w:rsidRPr="00BA182F">
        <w:t xml:space="preserve"> w ramach umów cywilnoprawnych, </w:t>
      </w:r>
    </w:p>
    <w:p w14:paraId="0A94E4D2" w14:textId="06F9CBED" w:rsidR="000D295A" w:rsidRPr="00BA182F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  <w:rPr>
          <w:color w:val="00B050"/>
        </w:rPr>
      </w:pPr>
      <w:r w:rsidRPr="00BA182F">
        <w:t>kontrola comiesięcznego rozliczania</w:t>
      </w:r>
      <w:r w:rsidRPr="00F6596B">
        <w:t xml:space="preserve"> </w:t>
      </w:r>
      <w:r w:rsidRPr="00F6596B">
        <w:rPr>
          <w:color w:val="000000" w:themeColor="text1"/>
        </w:rPr>
        <w:t>czasu</w:t>
      </w:r>
      <w:r w:rsidR="00853D55" w:rsidRPr="00F6596B">
        <w:rPr>
          <w:color w:val="000000" w:themeColor="text1"/>
        </w:rPr>
        <w:t xml:space="preserve"> </w:t>
      </w:r>
      <w:r w:rsidRPr="00F6596B">
        <w:rPr>
          <w:color w:val="000000" w:themeColor="text1"/>
        </w:rPr>
        <w:t xml:space="preserve">pracy </w:t>
      </w:r>
      <w:r w:rsidRPr="00BA182F">
        <w:rPr>
          <w:color w:val="000000"/>
        </w:rPr>
        <w:t>lekarzy,</w:t>
      </w:r>
      <w:r w:rsidR="00853D55">
        <w:t xml:space="preserve"> ratowników medycznych</w:t>
      </w:r>
      <w:r w:rsidR="008D7314">
        <w:t xml:space="preserve"> </w:t>
      </w:r>
      <w:r w:rsidR="00221955">
        <w:br/>
      </w:r>
      <w:proofErr w:type="gramStart"/>
      <w:r w:rsidRPr="00BA182F">
        <w:t>i  pielęgniarek</w:t>
      </w:r>
      <w:proofErr w:type="gramEnd"/>
      <w:r w:rsidRPr="00BA182F">
        <w:t>,</w:t>
      </w:r>
    </w:p>
    <w:p w14:paraId="0D1AF3B4" w14:textId="6C7E0070" w:rsidR="000D295A" w:rsidRPr="00BA182F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bookmarkStart w:id="9" w:name="_Hlk134785986"/>
      <w:r w:rsidRPr="00BA182F">
        <w:rPr>
          <w:color w:val="000000"/>
        </w:rPr>
        <w:t>bieżąca kontrola dokumentacji medycznej sporządzanej przez zespoły ratownictwa, zespoły transportowe</w:t>
      </w:r>
      <w:bookmarkEnd w:id="9"/>
      <w:r w:rsidR="004B6236">
        <w:rPr>
          <w:color w:val="000000"/>
        </w:rPr>
        <w:t>,</w:t>
      </w:r>
    </w:p>
    <w:p w14:paraId="5E0408B2" w14:textId="474DB171" w:rsidR="000D295A" w:rsidRPr="00BA182F" w:rsidRDefault="001234BD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  <w:rPr>
          <w:color w:val="000000"/>
        </w:rPr>
      </w:pPr>
      <w:r w:rsidRPr="00BA182F">
        <w:t>analiza</w:t>
      </w:r>
      <w:r w:rsidR="000D295A" w:rsidRPr="00BA182F">
        <w:t xml:space="preserve"> prawidłowego realizowania umów na świadczenia zdrowotne</w:t>
      </w:r>
      <w:r w:rsidR="000D295A" w:rsidRPr="00BA182F">
        <w:rPr>
          <w:color w:val="000000"/>
        </w:rPr>
        <w:t>,</w:t>
      </w:r>
    </w:p>
    <w:p w14:paraId="5BCE795E" w14:textId="77777777" w:rsidR="000D295A" w:rsidRPr="00BA182F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BA182F">
        <w:t>bieżące monitorowanie prawidłowości realizacji zawartych przez Stację umów</w:t>
      </w:r>
      <w:r w:rsidR="001234BD" w:rsidRPr="00BA182F">
        <w:br/>
        <w:t>o</w:t>
      </w:r>
      <w:r w:rsidRPr="00BA182F">
        <w:t xml:space="preserve"> udzielenie zamówienia na świadczenia zdrowotne,</w:t>
      </w:r>
    </w:p>
    <w:p w14:paraId="3F9F874E" w14:textId="6D5C23F0" w:rsidR="000D295A" w:rsidRPr="00BA182F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  <w:rPr>
          <w:color w:val="000000"/>
        </w:rPr>
      </w:pPr>
      <w:r w:rsidRPr="00BA182F">
        <w:t xml:space="preserve">opracowywanie umów z kontrahentami w zakresie transportu sanitarnego i </w:t>
      </w:r>
      <w:r w:rsidR="001234BD" w:rsidRPr="00BA182F">
        <w:rPr>
          <w:color w:val="000000"/>
        </w:rPr>
        <w:t>medycznego,</w:t>
      </w:r>
    </w:p>
    <w:p w14:paraId="66169985" w14:textId="38E3AE97" w:rsidR="000D295A" w:rsidRPr="00853D55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  <w:rPr>
          <w:strike/>
          <w:color w:val="FF0000"/>
        </w:rPr>
      </w:pPr>
      <w:bookmarkStart w:id="10" w:name="_Hlk134786034"/>
      <w:r w:rsidRPr="00BA182F">
        <w:t xml:space="preserve">bieżące </w:t>
      </w:r>
      <w:r w:rsidR="001234BD" w:rsidRPr="00BA182F">
        <w:t>aktualizowanie danych w używanych w działalności Stacji s</w:t>
      </w:r>
      <w:r w:rsidRPr="00BA182F">
        <w:t>ystem</w:t>
      </w:r>
      <w:r w:rsidR="001234BD" w:rsidRPr="00BA182F">
        <w:t>ach informatycznych</w:t>
      </w:r>
      <w:bookmarkEnd w:id="10"/>
      <w:r w:rsidRPr="00BA182F">
        <w:t>,</w:t>
      </w:r>
      <w:r w:rsidR="001234BD" w:rsidRPr="00BA182F">
        <w:t xml:space="preserve"> </w:t>
      </w:r>
    </w:p>
    <w:p w14:paraId="0C0C6986" w14:textId="77777777" w:rsidR="000D295A" w:rsidRPr="00BA182F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BA182F">
        <w:t>wprowadzenie i rozliczanie na podstawie dostarczonej dokumentacji medycznej</w:t>
      </w:r>
      <w:r w:rsidR="001234BD" w:rsidRPr="00BA182F">
        <w:t xml:space="preserve"> </w:t>
      </w:r>
      <w:r w:rsidRPr="00BA182F">
        <w:t>pacjentów z UE i cudzoziemców,</w:t>
      </w:r>
    </w:p>
    <w:p w14:paraId="5338E3DD" w14:textId="5B1FEC40" w:rsidR="000D295A" w:rsidRPr="004B6236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  <w:rPr>
          <w:b/>
          <w:color w:val="000000" w:themeColor="text1"/>
        </w:rPr>
      </w:pPr>
      <w:bookmarkStart w:id="11" w:name="_Hlk134786263"/>
      <w:r w:rsidRPr="00BA182F">
        <w:t xml:space="preserve">wprowadzanie danych do portalu świadczeniodawcy </w:t>
      </w:r>
      <w:proofErr w:type="gramStart"/>
      <w:r w:rsidRPr="00BA182F">
        <w:t>( m.in.</w:t>
      </w:r>
      <w:proofErr w:type="gramEnd"/>
      <w:r w:rsidRPr="00BA182F">
        <w:t xml:space="preserve"> zatrudnienie - zwalnianie lekarzy, pielęgniarek, ratowników medycznych, zmiana godzin czasu pracy personelu, wprowadzanie umów z podwykonawcami i świadczeniodawcami, wprowadzanie sprzętu medycznego i taboru Stacji Pogotowia Ratunkowego)</w:t>
      </w:r>
      <w:r w:rsidR="008D7314">
        <w:t xml:space="preserve"> </w:t>
      </w:r>
      <w:bookmarkStart w:id="12" w:name="_Hlk134786099"/>
      <w:r w:rsidR="008D7314" w:rsidRPr="004B6236">
        <w:rPr>
          <w:color w:val="000000" w:themeColor="text1"/>
        </w:rPr>
        <w:t>oraz zgłaszanie niezbędnych danych do Działów zgodnie z ich kompetencjami</w:t>
      </w:r>
      <w:bookmarkEnd w:id="12"/>
      <w:r w:rsidR="004B6236">
        <w:rPr>
          <w:color w:val="000000" w:themeColor="text1"/>
        </w:rPr>
        <w:t>,</w:t>
      </w:r>
    </w:p>
    <w:bookmarkEnd w:id="11"/>
    <w:p w14:paraId="488A793D" w14:textId="77777777" w:rsidR="000D295A" w:rsidRPr="00BA182F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BA182F">
        <w:t>kompleksowy przegląd wyników weryfikacji świadczeń w portalu świadczeniodawcy,</w:t>
      </w:r>
    </w:p>
    <w:p w14:paraId="0359FED8" w14:textId="77777777" w:rsidR="000D295A" w:rsidRPr="00BA182F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BA182F">
        <w:t xml:space="preserve">sporządzanie wymaganych sprawozdań do Narodowego Funduszu </w:t>
      </w:r>
      <w:r w:rsidR="001234BD" w:rsidRPr="00BA182F">
        <w:t>Zdrowia,</w:t>
      </w:r>
    </w:p>
    <w:p w14:paraId="2E92443D" w14:textId="77777777" w:rsidR="000D295A" w:rsidRPr="00BA182F" w:rsidRDefault="000D295A" w:rsidP="00F01EB7">
      <w:pPr>
        <w:pStyle w:val="Tekstpodstawowy"/>
        <w:numPr>
          <w:ilvl w:val="0"/>
          <w:numId w:val="30"/>
        </w:numPr>
        <w:tabs>
          <w:tab w:val="left" w:pos="360"/>
          <w:tab w:val="left" w:pos="1134"/>
        </w:tabs>
        <w:spacing w:line="276" w:lineRule="auto"/>
      </w:pPr>
      <w:r w:rsidRPr="00BA182F">
        <w:t xml:space="preserve">wystawianie faktur, w tym do NFZ oraz dla kontrahentów Stacji, </w:t>
      </w:r>
    </w:p>
    <w:p w14:paraId="3C50B299" w14:textId="77777777" w:rsidR="000D295A" w:rsidRPr="00BA182F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BA182F">
        <w:t xml:space="preserve">rozpatrywanie skarg i wniosków związanych z </w:t>
      </w:r>
      <w:r w:rsidR="001234BD" w:rsidRPr="00BA182F">
        <w:t>działalnością Stacji</w:t>
      </w:r>
      <w:r w:rsidRPr="00BA182F">
        <w:t xml:space="preserve">, </w:t>
      </w:r>
    </w:p>
    <w:p w14:paraId="7EE07AA2" w14:textId="77777777" w:rsidR="000D295A" w:rsidRPr="00BA182F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BA182F">
        <w:t xml:space="preserve">współpraca z organami, instytucjami, urzędami w sprawach związanych z działalnością Stacji, w tym z Urzędem Miasta Częstochowy, ZUS, KRUS, Prokuraturą, Sądami, Komendą Policji oraz firmami </w:t>
      </w:r>
      <w:r w:rsidR="001234BD" w:rsidRPr="00BA182F">
        <w:t>u</w:t>
      </w:r>
      <w:r w:rsidRPr="00BA182F">
        <w:t xml:space="preserve">bezpieczeniowymi, </w:t>
      </w:r>
    </w:p>
    <w:p w14:paraId="04CD9E01" w14:textId="3810E544" w:rsidR="000D295A" w:rsidRPr="00BA182F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BA182F">
        <w:t xml:space="preserve">prowadzenie sprawozdawczości i statystyki medycznej – sporządzanie sprawozdań </w:t>
      </w:r>
      <w:r w:rsidR="00221955">
        <w:br/>
      </w:r>
      <w:r w:rsidRPr="00BA182F">
        <w:t>dla m.in. Dyrektora, GUS, Ministerstwa Zdrowia, Śląskiego Urzędu Wojewódzkiego, NFZ oraz innych uprawnionych jednostek,</w:t>
      </w:r>
    </w:p>
    <w:p w14:paraId="5F33374C" w14:textId="77777777" w:rsidR="000D295A" w:rsidRPr="00BA182F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BA182F">
        <w:t>przechowywanie, udostępnianie i przetwarzanie dokumentacji medycznej zgodnie                     z obowiązującymi przepisami,</w:t>
      </w:r>
    </w:p>
    <w:p w14:paraId="24414026" w14:textId="77777777" w:rsidR="001234BD" w:rsidRPr="005F23EE" w:rsidRDefault="001234BD" w:rsidP="00F01EB7">
      <w:pPr>
        <w:numPr>
          <w:ilvl w:val="0"/>
          <w:numId w:val="30"/>
        </w:numPr>
        <w:spacing w:line="276" w:lineRule="auto"/>
        <w:jc w:val="both"/>
      </w:pPr>
      <w:r w:rsidRPr="005F23EE">
        <w:t>koordynacja praktyk pielęgniarskich i ratowniczych,</w:t>
      </w:r>
    </w:p>
    <w:p w14:paraId="7646BBAE" w14:textId="77777777" w:rsidR="000D295A" w:rsidRPr="00BA182F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BA182F">
        <w:t>przygotowywanie materiałów i obsługa Rady Społecznej Stacji,</w:t>
      </w:r>
    </w:p>
    <w:p w14:paraId="129B062A" w14:textId="77777777" w:rsidR="000D295A" w:rsidRPr="00BA182F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BA182F">
        <w:t xml:space="preserve">prowadzenie Biuletynu Informacji Publicznej, w tym zamieszczanie informacji zaakceptowanych pisemnie przez Dyrektora Stacji, z wyłączeniem spraw dotyczących zamówień publicznych, </w:t>
      </w:r>
    </w:p>
    <w:p w14:paraId="604827C9" w14:textId="77777777" w:rsidR="000D295A" w:rsidRPr="00BA182F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BA182F">
        <w:t>prowadzenie książki kontroli zewnętrznej,</w:t>
      </w:r>
    </w:p>
    <w:p w14:paraId="4B2B4281" w14:textId="77777777" w:rsidR="000D295A" w:rsidRPr="00BA182F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BA182F">
        <w:t>prowadzenie rejestrów i ewidencji w zakresie pracy działu</w:t>
      </w:r>
      <w:r w:rsidRPr="00BA182F">
        <w:rPr>
          <w:b/>
        </w:rPr>
        <w:t>,</w:t>
      </w:r>
    </w:p>
    <w:p w14:paraId="55A32BB3" w14:textId="77777777" w:rsidR="000D295A" w:rsidRPr="00BA182F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BA182F">
        <w:t>prowadzenie sekretariatu stacji w tym obsługa kancelaryjna w zakresie przyjmowania, wysyłania i ewidencji korespondencji;</w:t>
      </w:r>
    </w:p>
    <w:p w14:paraId="6FD04DE3" w14:textId="77777777" w:rsidR="001234BD" w:rsidRPr="00BA182F" w:rsidRDefault="001234BD" w:rsidP="00F01EB7">
      <w:pPr>
        <w:numPr>
          <w:ilvl w:val="0"/>
          <w:numId w:val="30"/>
        </w:numPr>
        <w:spacing w:line="276" w:lineRule="auto"/>
        <w:jc w:val="both"/>
      </w:pPr>
      <w:r w:rsidRPr="00BA182F">
        <w:t>opracowywanie, aktualizowanie i wdrażanie obowiązującego w Stacji Regulaminu organizacyjnego,</w:t>
      </w:r>
    </w:p>
    <w:p w14:paraId="2548F1D5" w14:textId="7B3834F2" w:rsidR="00BB5FC8" w:rsidRPr="00BA182F" w:rsidRDefault="000D295A" w:rsidP="00F01EB7">
      <w:pPr>
        <w:numPr>
          <w:ilvl w:val="0"/>
          <w:numId w:val="30"/>
        </w:numPr>
        <w:spacing w:line="276" w:lineRule="auto"/>
        <w:jc w:val="both"/>
      </w:pPr>
      <w:r w:rsidRPr="00BA182F">
        <w:t>opracowywanie i prowadzenie spraw związanych organizacją i prawidłowym</w:t>
      </w:r>
      <w:r w:rsidR="001234BD" w:rsidRPr="00BA182F">
        <w:t xml:space="preserve"> </w:t>
      </w:r>
      <w:r w:rsidRPr="00BA182F">
        <w:t xml:space="preserve">funkcjonowaniem Stacji oraz innych związanych z jego podmiotowością w oparciu </w:t>
      </w:r>
      <w:r w:rsidR="00221955">
        <w:br/>
      </w:r>
      <w:r w:rsidRPr="00BA182F">
        <w:t>o</w:t>
      </w:r>
      <w:r w:rsidR="001234BD" w:rsidRPr="00BA182F">
        <w:t xml:space="preserve"> </w:t>
      </w:r>
      <w:r w:rsidRPr="00BA182F">
        <w:t>obowiązujące przepisy prawne, a w szczególności: wnioskowanie o dokonanie</w:t>
      </w:r>
      <w:r w:rsidR="001234BD" w:rsidRPr="00BA182F">
        <w:t xml:space="preserve"> zmian w Statucie Stacji,</w:t>
      </w:r>
      <w:r w:rsidRPr="00BA182F">
        <w:t xml:space="preserve"> KRS, Rejestrze Podmiotów Leczniczych</w:t>
      </w:r>
      <w:r w:rsidR="00BB5FC8" w:rsidRPr="00BA182F">
        <w:t>,</w:t>
      </w:r>
    </w:p>
    <w:p w14:paraId="7A722F4C" w14:textId="77777777" w:rsidR="00BB5FC8" w:rsidRPr="00BA182F" w:rsidRDefault="00BB5FC8" w:rsidP="00F01EB7">
      <w:pPr>
        <w:numPr>
          <w:ilvl w:val="0"/>
          <w:numId w:val="30"/>
        </w:numPr>
        <w:spacing w:line="276" w:lineRule="auto"/>
        <w:jc w:val="both"/>
      </w:pPr>
      <w:r w:rsidRPr="00BA182F">
        <w:lastRenderedPageBreak/>
        <w:t>realizacja innych zadań zleconych przez Dyrektora lub osoby przez niego upoważnione.</w:t>
      </w:r>
    </w:p>
    <w:p w14:paraId="098D7C49" w14:textId="77777777" w:rsidR="00BB5FC8" w:rsidRPr="00BA182F" w:rsidRDefault="00BB5FC8" w:rsidP="00F01EB7">
      <w:pPr>
        <w:spacing w:line="276" w:lineRule="auto"/>
        <w:jc w:val="center"/>
        <w:rPr>
          <w:b/>
        </w:rPr>
      </w:pPr>
    </w:p>
    <w:p w14:paraId="51DAB0ED" w14:textId="77777777" w:rsidR="00853D55" w:rsidRDefault="00853D55" w:rsidP="00F01EB7">
      <w:pPr>
        <w:spacing w:line="276" w:lineRule="auto"/>
        <w:jc w:val="center"/>
        <w:rPr>
          <w:b/>
        </w:rPr>
      </w:pPr>
    </w:p>
    <w:p w14:paraId="13E5B1CC" w14:textId="77777777" w:rsidR="000D295A" w:rsidRPr="00BA182F" w:rsidRDefault="000D295A" w:rsidP="00F01EB7">
      <w:pPr>
        <w:spacing w:line="276" w:lineRule="auto"/>
        <w:jc w:val="center"/>
      </w:pPr>
      <w:r w:rsidRPr="00BA182F">
        <w:rPr>
          <w:b/>
        </w:rPr>
        <w:t>§ 24</w:t>
      </w:r>
    </w:p>
    <w:p w14:paraId="6DE29834" w14:textId="49B6937B" w:rsidR="000D295A" w:rsidRPr="00BA182F" w:rsidRDefault="000D295A" w:rsidP="00F01EB7">
      <w:pPr>
        <w:suppressAutoHyphens w:val="0"/>
        <w:spacing w:line="276" w:lineRule="auto"/>
        <w:jc w:val="both"/>
      </w:pPr>
      <w:r w:rsidRPr="00BA182F">
        <w:t xml:space="preserve">Do zadań </w:t>
      </w:r>
      <w:r w:rsidR="00F60B57" w:rsidRPr="00BA182F">
        <w:rPr>
          <w:b/>
        </w:rPr>
        <w:t>R</w:t>
      </w:r>
      <w:r w:rsidRPr="00BA182F">
        <w:rPr>
          <w:b/>
        </w:rPr>
        <w:t>adcy prawnego</w:t>
      </w:r>
      <w:r w:rsidRPr="00BA182F">
        <w:t xml:space="preserve"> należy doradztwo prawne Stacji, a w szczególności: </w:t>
      </w:r>
    </w:p>
    <w:p w14:paraId="28F5EC77" w14:textId="77777777" w:rsidR="000D295A" w:rsidRPr="00BA182F" w:rsidRDefault="000D295A" w:rsidP="00F01EB7">
      <w:pPr>
        <w:numPr>
          <w:ilvl w:val="0"/>
          <w:numId w:val="35"/>
        </w:numPr>
        <w:suppressAutoHyphens w:val="0"/>
        <w:spacing w:line="276" w:lineRule="auto"/>
        <w:jc w:val="both"/>
      </w:pPr>
      <w:r w:rsidRPr="00BA182F">
        <w:t xml:space="preserve">udzielanie Dyrektorowi Stacji opinii i porad prawnych </w:t>
      </w:r>
      <w:r w:rsidR="001234BD" w:rsidRPr="00BA182F">
        <w:t>oraz wyjaśnień w zakresie prawa,</w:t>
      </w:r>
    </w:p>
    <w:p w14:paraId="7D7D6885" w14:textId="77777777" w:rsidR="000D295A" w:rsidRPr="00BA182F" w:rsidRDefault="000D295A" w:rsidP="00F01EB7">
      <w:pPr>
        <w:numPr>
          <w:ilvl w:val="0"/>
          <w:numId w:val="35"/>
        </w:numPr>
        <w:suppressAutoHyphens w:val="0"/>
        <w:spacing w:line="276" w:lineRule="auto"/>
        <w:jc w:val="both"/>
      </w:pPr>
      <w:r w:rsidRPr="00BA182F">
        <w:t>informowanie Dyrektora o zmianach w obowiązujących przepisach prawnych</w:t>
      </w:r>
      <w:r w:rsidR="001234BD" w:rsidRPr="00BA182F">
        <w:t xml:space="preserve"> </w:t>
      </w:r>
      <w:r w:rsidRPr="00BA182F">
        <w:t>w zakresie działalności Stacji,</w:t>
      </w:r>
    </w:p>
    <w:p w14:paraId="4F1FA79B" w14:textId="77777777" w:rsidR="000D295A" w:rsidRPr="00BA182F" w:rsidRDefault="000D295A" w:rsidP="00F01EB7">
      <w:pPr>
        <w:numPr>
          <w:ilvl w:val="0"/>
          <w:numId w:val="35"/>
        </w:numPr>
        <w:suppressAutoHyphens w:val="0"/>
        <w:spacing w:line="276" w:lineRule="auto"/>
        <w:jc w:val="both"/>
      </w:pPr>
      <w:r w:rsidRPr="00BA182F">
        <w:t>prowadzenie postępowań związanych z wezwa</w:t>
      </w:r>
      <w:r w:rsidR="001234BD" w:rsidRPr="00BA182F">
        <w:t>niami do zapłaty, współpraca z G</w:t>
      </w:r>
      <w:r w:rsidRPr="00BA182F">
        <w:t>łównym</w:t>
      </w:r>
      <w:r w:rsidR="001234BD" w:rsidRPr="00BA182F">
        <w:t xml:space="preserve"> </w:t>
      </w:r>
      <w:r w:rsidRPr="00BA182F">
        <w:t>księgowym w tym zakresie,</w:t>
      </w:r>
    </w:p>
    <w:p w14:paraId="0C6DD7BA" w14:textId="77777777" w:rsidR="000D295A" w:rsidRPr="00BA182F" w:rsidRDefault="000D295A" w:rsidP="00F01EB7">
      <w:pPr>
        <w:numPr>
          <w:ilvl w:val="0"/>
          <w:numId w:val="35"/>
        </w:numPr>
        <w:suppressAutoHyphens w:val="0"/>
        <w:spacing w:line="276" w:lineRule="auto"/>
        <w:jc w:val="both"/>
      </w:pPr>
      <w:r w:rsidRPr="00BA182F">
        <w:t xml:space="preserve">opiniowanie pod względem formalno-prawnym: </w:t>
      </w:r>
    </w:p>
    <w:p w14:paraId="6CF9BC0E" w14:textId="77777777" w:rsidR="000D295A" w:rsidRPr="00BA182F" w:rsidRDefault="000D295A" w:rsidP="00F01EB7">
      <w:pPr>
        <w:numPr>
          <w:ilvl w:val="0"/>
          <w:numId w:val="10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BA182F">
        <w:t>wewnętrznych aktów normatywnych;</w:t>
      </w:r>
    </w:p>
    <w:p w14:paraId="43B05BD9" w14:textId="77777777" w:rsidR="000D295A" w:rsidRPr="00BA182F" w:rsidRDefault="000D295A" w:rsidP="00F01EB7">
      <w:pPr>
        <w:numPr>
          <w:ilvl w:val="0"/>
          <w:numId w:val="10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BA182F">
        <w:t>spraw indywidualnych skomplikowanych pod względem prawnym;</w:t>
      </w:r>
    </w:p>
    <w:p w14:paraId="5FC069EC" w14:textId="77777777" w:rsidR="000D295A" w:rsidRPr="00BA182F" w:rsidRDefault="000D295A" w:rsidP="00F01EB7">
      <w:pPr>
        <w:numPr>
          <w:ilvl w:val="0"/>
          <w:numId w:val="10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BA182F">
        <w:t>projektów umów zawieranych przez Stację;</w:t>
      </w:r>
    </w:p>
    <w:p w14:paraId="73AC779F" w14:textId="77777777" w:rsidR="000D295A" w:rsidRPr="00BA182F" w:rsidRDefault="000D295A" w:rsidP="00F01EB7">
      <w:pPr>
        <w:numPr>
          <w:ilvl w:val="0"/>
          <w:numId w:val="10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BA182F">
        <w:t>rozwiązywanie z pracownikami stosunku pracy,</w:t>
      </w:r>
    </w:p>
    <w:p w14:paraId="3A75F663" w14:textId="77777777" w:rsidR="000D295A" w:rsidRPr="00BA182F" w:rsidRDefault="000D295A" w:rsidP="00F01EB7">
      <w:pPr>
        <w:numPr>
          <w:ilvl w:val="0"/>
          <w:numId w:val="10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BA182F">
        <w:t>spraw związanych z postępowaniem przed organami orzekającymi;</w:t>
      </w:r>
    </w:p>
    <w:p w14:paraId="5A7A15E5" w14:textId="77777777" w:rsidR="000D295A" w:rsidRPr="00BA182F" w:rsidRDefault="000D295A" w:rsidP="00F01EB7">
      <w:pPr>
        <w:numPr>
          <w:ilvl w:val="0"/>
          <w:numId w:val="10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BA182F">
        <w:t>zawarcia ugód w sprawach majątkowych;</w:t>
      </w:r>
    </w:p>
    <w:p w14:paraId="18A6DB8B" w14:textId="77777777" w:rsidR="000D295A" w:rsidRPr="00BA182F" w:rsidRDefault="000D295A" w:rsidP="00F01EB7">
      <w:pPr>
        <w:numPr>
          <w:ilvl w:val="0"/>
          <w:numId w:val="10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BA182F">
        <w:t>umorzenia wierzytelności,</w:t>
      </w:r>
    </w:p>
    <w:p w14:paraId="544125CF" w14:textId="77777777" w:rsidR="000D295A" w:rsidRPr="00BA182F" w:rsidRDefault="000D295A" w:rsidP="00F01EB7">
      <w:pPr>
        <w:numPr>
          <w:ilvl w:val="0"/>
          <w:numId w:val="10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BA182F">
        <w:t>konkurów na świadczenia zdrowotne,</w:t>
      </w:r>
    </w:p>
    <w:p w14:paraId="62544685" w14:textId="77777777" w:rsidR="000D295A" w:rsidRPr="00BA182F" w:rsidRDefault="000D295A" w:rsidP="00F01EB7">
      <w:pPr>
        <w:numPr>
          <w:ilvl w:val="0"/>
          <w:numId w:val="10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BA182F">
        <w:t>przetargów.</w:t>
      </w:r>
    </w:p>
    <w:p w14:paraId="562251BA" w14:textId="77777777" w:rsidR="00672613" w:rsidRPr="00BA182F" w:rsidRDefault="00672613" w:rsidP="00F01EB7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występowanie </w:t>
      </w:r>
      <w:r w:rsidR="000D295A" w:rsidRPr="00BA182F">
        <w:rPr>
          <w:rFonts w:ascii="Times New Roman" w:hAnsi="Times New Roman"/>
          <w:sz w:val="24"/>
          <w:szCs w:val="24"/>
        </w:rPr>
        <w:t>w charakterze pełnomocnika w postępowaniu sądowym,</w:t>
      </w:r>
      <w:r w:rsidRPr="00BA182F">
        <w:rPr>
          <w:rFonts w:ascii="Times New Roman" w:hAnsi="Times New Roman"/>
          <w:sz w:val="24"/>
          <w:szCs w:val="24"/>
        </w:rPr>
        <w:t xml:space="preserve"> </w:t>
      </w:r>
      <w:r w:rsidR="000D295A" w:rsidRPr="00BA182F">
        <w:rPr>
          <w:rFonts w:ascii="Times New Roman" w:hAnsi="Times New Roman"/>
          <w:sz w:val="24"/>
          <w:szCs w:val="24"/>
        </w:rPr>
        <w:t>administracyjnym oraz prz</w:t>
      </w:r>
      <w:r w:rsidRPr="00BA182F">
        <w:rPr>
          <w:rFonts w:ascii="Times New Roman" w:hAnsi="Times New Roman"/>
          <w:sz w:val="24"/>
          <w:szCs w:val="24"/>
        </w:rPr>
        <w:t>ed innymi organami orzekającymi,</w:t>
      </w:r>
    </w:p>
    <w:p w14:paraId="7DA63E9C" w14:textId="3654208D" w:rsidR="00BB5FC8" w:rsidRPr="00BA182F" w:rsidRDefault="000D295A" w:rsidP="00F01EB7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udzielanie kierownikom jednostek i komórek organizacyjnych Stacji pomocy prawnej </w:t>
      </w:r>
      <w:r w:rsidR="00221955">
        <w:rPr>
          <w:rFonts w:ascii="Times New Roman" w:hAnsi="Times New Roman"/>
          <w:sz w:val="24"/>
          <w:szCs w:val="24"/>
        </w:rPr>
        <w:br/>
      </w:r>
      <w:r w:rsidRPr="00BA182F">
        <w:rPr>
          <w:rFonts w:ascii="Times New Roman" w:hAnsi="Times New Roman"/>
          <w:sz w:val="24"/>
          <w:szCs w:val="24"/>
        </w:rPr>
        <w:t>w</w:t>
      </w:r>
      <w:r w:rsidR="001234BD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zakresie wykonywanych przez nich zadań służbowych</w:t>
      </w:r>
      <w:r w:rsidR="00BB5FC8" w:rsidRPr="00BA182F">
        <w:rPr>
          <w:rFonts w:ascii="Times New Roman" w:hAnsi="Times New Roman"/>
          <w:sz w:val="24"/>
          <w:szCs w:val="24"/>
        </w:rPr>
        <w:t>,</w:t>
      </w:r>
    </w:p>
    <w:p w14:paraId="6DBCD20B" w14:textId="77777777" w:rsidR="000D295A" w:rsidRPr="00BA182F" w:rsidRDefault="00BB5FC8" w:rsidP="00F01EB7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realizacja innych zadań zleconych przez Dyrektora lub osoby przez niego upoważnione.</w:t>
      </w:r>
    </w:p>
    <w:p w14:paraId="7FD2D512" w14:textId="77777777" w:rsidR="000D295A" w:rsidRPr="00BA182F" w:rsidRDefault="000D295A" w:rsidP="00F01EB7">
      <w:pPr>
        <w:spacing w:line="276" w:lineRule="auto"/>
        <w:ind w:left="709"/>
        <w:jc w:val="both"/>
      </w:pPr>
    </w:p>
    <w:p w14:paraId="56451517" w14:textId="77777777" w:rsidR="000D295A" w:rsidRPr="00BA182F" w:rsidRDefault="000D295A" w:rsidP="00F01EB7">
      <w:pPr>
        <w:spacing w:line="276" w:lineRule="auto"/>
        <w:jc w:val="center"/>
        <w:rPr>
          <w:bCs/>
        </w:rPr>
      </w:pPr>
      <w:r w:rsidRPr="00BA182F">
        <w:rPr>
          <w:b/>
        </w:rPr>
        <w:t>§ 25</w:t>
      </w:r>
    </w:p>
    <w:p w14:paraId="3346EF72" w14:textId="77777777" w:rsidR="000D295A" w:rsidRPr="00BA182F" w:rsidRDefault="000D295A" w:rsidP="00F01EB7">
      <w:pPr>
        <w:spacing w:line="276" w:lineRule="auto"/>
        <w:jc w:val="both"/>
        <w:rPr>
          <w:bCs/>
        </w:rPr>
      </w:pPr>
      <w:r w:rsidRPr="00BA182F">
        <w:rPr>
          <w:bCs/>
        </w:rPr>
        <w:t xml:space="preserve">Do zadań </w:t>
      </w:r>
      <w:r w:rsidR="00BF0A57" w:rsidRPr="00BA182F">
        <w:rPr>
          <w:b/>
          <w:bCs/>
        </w:rPr>
        <w:t xml:space="preserve">Działu </w:t>
      </w:r>
      <w:proofErr w:type="spellStart"/>
      <w:r w:rsidR="00BF0A57" w:rsidRPr="00BA182F">
        <w:rPr>
          <w:b/>
          <w:bCs/>
        </w:rPr>
        <w:t>A</w:t>
      </w:r>
      <w:r w:rsidRPr="00BA182F">
        <w:rPr>
          <w:b/>
          <w:bCs/>
        </w:rPr>
        <w:t>dministracyjno</w:t>
      </w:r>
      <w:proofErr w:type="spellEnd"/>
      <w:r w:rsidRPr="00BA182F">
        <w:rPr>
          <w:b/>
          <w:bCs/>
        </w:rPr>
        <w:t xml:space="preserve"> – </w:t>
      </w:r>
      <w:r w:rsidR="00BF0A57" w:rsidRPr="00BA182F">
        <w:rPr>
          <w:b/>
          <w:bCs/>
        </w:rPr>
        <w:t>T</w:t>
      </w:r>
      <w:r w:rsidRPr="00BA182F">
        <w:rPr>
          <w:b/>
          <w:bCs/>
        </w:rPr>
        <w:t>echnicznego</w:t>
      </w:r>
      <w:r w:rsidRPr="00BA182F">
        <w:rPr>
          <w:bCs/>
        </w:rPr>
        <w:t xml:space="preserve"> należy w szczególności:</w:t>
      </w:r>
    </w:p>
    <w:p w14:paraId="435CA4F5" w14:textId="1E13541B" w:rsidR="000D295A" w:rsidRPr="00BA182F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BA182F">
        <w:t xml:space="preserve">organizowanie i prowadzenie działalności administracyjno-gospodarczej na rzecz </w:t>
      </w:r>
      <w:r w:rsidR="001234BD" w:rsidRPr="00BA182F">
        <w:t>komórek</w:t>
      </w:r>
      <w:r w:rsidRPr="00BA182F">
        <w:t xml:space="preserve"> organizacyjnych Stacji w celu zabezpieczenia ich potrzeb</w:t>
      </w:r>
      <w:r w:rsidR="00D64448" w:rsidRPr="00BA182F">
        <w:t>,</w:t>
      </w:r>
      <w:r w:rsidRPr="00BA182F">
        <w:t xml:space="preserve"> w tym dokonywanie zakupów,</w:t>
      </w:r>
    </w:p>
    <w:p w14:paraId="7F0AC766" w14:textId="77777777" w:rsidR="00D64448" w:rsidRPr="00BA182F" w:rsidRDefault="00D64448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BA182F">
        <w:t>prowadzenie zaopatrzenia dla wszystkich komórek organizacyjnych Stacji,</w:t>
      </w:r>
    </w:p>
    <w:p w14:paraId="7B0653A8" w14:textId="0F9B511B" w:rsidR="000D295A" w:rsidRPr="00BA182F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BA182F">
        <w:t>prawidłow</w:t>
      </w:r>
      <w:r w:rsidR="00D64448" w:rsidRPr="00BA182F">
        <w:t>a</w:t>
      </w:r>
      <w:r w:rsidRPr="00BA182F">
        <w:t xml:space="preserve"> realizacj</w:t>
      </w:r>
      <w:r w:rsidR="00D64448" w:rsidRPr="00BA182F">
        <w:t>a</w:t>
      </w:r>
      <w:r w:rsidRPr="00BA182F">
        <w:t xml:space="preserve"> i rozliczanie umów na dostawy i usługi,</w:t>
      </w:r>
      <w:r w:rsidR="00D64448" w:rsidRPr="00BA182F">
        <w:t xml:space="preserve"> </w:t>
      </w:r>
      <w:r w:rsidRPr="00BA182F">
        <w:t xml:space="preserve">związanych z zakresem zadań </w:t>
      </w:r>
      <w:r w:rsidR="00D64448" w:rsidRPr="00BA182F">
        <w:t>D</w:t>
      </w:r>
      <w:r w:rsidRPr="00BA182F">
        <w:t>ziału,</w:t>
      </w:r>
    </w:p>
    <w:p w14:paraId="3CC44F97" w14:textId="620E23D0" w:rsidR="000D295A" w:rsidRPr="00BA182F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BA182F">
        <w:t>prowadzenie spraw związanych z tworzeniem planu inwestycji doty</w:t>
      </w:r>
      <w:r w:rsidR="00672613" w:rsidRPr="00BA182F">
        <w:t>czącego zakupu środków trwałych,</w:t>
      </w:r>
    </w:p>
    <w:p w14:paraId="38E7DD95" w14:textId="77777777" w:rsidR="004825A0" w:rsidRPr="00BA182F" w:rsidRDefault="004825A0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BA182F">
        <w:t>prowadzenie gospodarki magazynowej,</w:t>
      </w:r>
    </w:p>
    <w:p w14:paraId="0CF96AE5" w14:textId="6C619658" w:rsidR="004825A0" w:rsidRPr="00BA182F" w:rsidRDefault="004825A0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proofErr w:type="gramStart"/>
      <w:r w:rsidRPr="00BA182F">
        <w:t>prowadzenie  dokumentacji</w:t>
      </w:r>
      <w:proofErr w:type="gramEnd"/>
      <w:r w:rsidRPr="00BA182F">
        <w:t xml:space="preserve">  magazynowej,</w:t>
      </w:r>
      <w:r w:rsidRPr="00BA182F">
        <w:rPr>
          <w:i/>
          <w:iCs/>
        </w:rPr>
        <w:t xml:space="preserve"> </w:t>
      </w:r>
      <w:r w:rsidRPr="00BA182F">
        <w:rPr>
          <w:iCs/>
        </w:rPr>
        <w:t>w tym dokumentacji księgowo-materiałowej,</w:t>
      </w:r>
    </w:p>
    <w:p w14:paraId="68595F01" w14:textId="547185C8" w:rsidR="000D295A" w:rsidRPr="00BA182F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BA182F">
        <w:t xml:space="preserve">nadzór nad właściwym użytkowaniem i zabezpieczeniem majątku Stacji, </w:t>
      </w:r>
      <w:r w:rsidR="00221955">
        <w:br/>
      </w:r>
      <w:r w:rsidRPr="00BA182F">
        <w:t>w tym</w:t>
      </w:r>
      <w:r w:rsidR="00672613" w:rsidRPr="00BA182F">
        <w:t xml:space="preserve"> </w:t>
      </w:r>
      <w:r w:rsidRPr="00BA182F">
        <w:t>gospodarka kluczami,</w:t>
      </w:r>
    </w:p>
    <w:p w14:paraId="4B6F4E59" w14:textId="30E4C39A" w:rsidR="00D64448" w:rsidRPr="00BA182F" w:rsidRDefault="00D64448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BA182F">
        <w:t xml:space="preserve">prowadzenie gospodarki nieruchomościami oraz wszystkich </w:t>
      </w:r>
      <w:r w:rsidR="00051933">
        <w:t xml:space="preserve">związanych z tym </w:t>
      </w:r>
      <w:r w:rsidRPr="00BA182F">
        <w:t>spraw administracyjnych</w:t>
      </w:r>
      <w:r w:rsidR="00051933">
        <w:t>,</w:t>
      </w:r>
      <w:r w:rsidRPr="00BA182F">
        <w:t xml:space="preserve"> w </w:t>
      </w:r>
      <w:proofErr w:type="gramStart"/>
      <w:r w:rsidR="00051933">
        <w:t xml:space="preserve">szczególności </w:t>
      </w:r>
      <w:r w:rsidRPr="00BA182F">
        <w:t xml:space="preserve"> prowadzenie</w:t>
      </w:r>
      <w:proofErr w:type="gramEnd"/>
      <w:r w:rsidRPr="00BA182F">
        <w:t xml:space="preserve"> i nadzór nad terminowymi przeglądami budynków,</w:t>
      </w:r>
    </w:p>
    <w:p w14:paraId="57E773C9" w14:textId="0E20058B" w:rsidR="004825A0" w:rsidRPr="00BA182F" w:rsidRDefault="004825A0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  <w:rPr>
          <w:color w:val="FF0000"/>
        </w:rPr>
      </w:pPr>
      <w:r w:rsidRPr="00BA182F">
        <w:t>organizowanie i nadzorowanie spraw związanych z inwestycjami, remontami,</w:t>
      </w:r>
      <w:r w:rsidR="00051933">
        <w:t xml:space="preserve"> </w:t>
      </w:r>
      <w:r w:rsidRPr="00BA182F">
        <w:t>konserwacjami oraz pracami porządkowymi w budynku Stacji i podległych Filiach;</w:t>
      </w:r>
    </w:p>
    <w:p w14:paraId="2A2F1B3B" w14:textId="22262B37" w:rsidR="00D64448" w:rsidRPr="00BA182F" w:rsidRDefault="00D64448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BA182F">
        <w:lastRenderedPageBreak/>
        <w:t xml:space="preserve">monitorowanie i analizowanie zużycia mediów (woda, prąd, energia cieplna itp.) </w:t>
      </w:r>
      <w:r w:rsidR="00221955">
        <w:br/>
      </w:r>
      <w:r w:rsidRPr="00BA182F">
        <w:t>oraz prowadzeniem prac związanych z remontami i konserwacją sieci grzewczej, elektrycznej, wodociągowej, gazowej, teleinformatycznej,</w:t>
      </w:r>
    </w:p>
    <w:p w14:paraId="6C346B71" w14:textId="2D54A37D" w:rsidR="00D64448" w:rsidRPr="00BA182F" w:rsidRDefault="00D64448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  <w:rPr>
          <w:color w:val="FF0000"/>
        </w:rPr>
      </w:pPr>
      <w:r w:rsidRPr="00BA182F">
        <w:t xml:space="preserve">prowadzenie spraw związanych z telefonami oraz monitoringiem, w tym zapewnienie prawidłowej eksploatacji i funkcjonowania łączności radiowej na terenie działania Stacji </w:t>
      </w:r>
      <w:r w:rsidR="00221955">
        <w:br/>
      </w:r>
      <w:r w:rsidRPr="00BA182F">
        <w:t>i jej Filii,</w:t>
      </w:r>
    </w:p>
    <w:p w14:paraId="479EA3B9" w14:textId="7F841A32" w:rsidR="000D295A" w:rsidRPr="00BA182F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BA182F">
        <w:t>prowadzenie całokształtu spraw związanych z ochroną środowiska, w tym</w:t>
      </w:r>
      <w:r w:rsidR="00B87E71" w:rsidRPr="00BA182F">
        <w:t xml:space="preserve"> </w:t>
      </w:r>
      <w:r w:rsidRPr="00BA182F">
        <w:t>sprawozdawczości GUS</w:t>
      </w:r>
      <w:r w:rsidR="00441FF6" w:rsidRPr="00BA182F">
        <w:t>,</w:t>
      </w:r>
    </w:p>
    <w:p w14:paraId="082DF7B2" w14:textId="77777777" w:rsidR="004825A0" w:rsidRPr="00BA182F" w:rsidRDefault="004825A0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  <w:rPr>
          <w:color w:val="FF0000"/>
        </w:rPr>
      </w:pPr>
      <w:r w:rsidRPr="00BA182F">
        <w:t>gospodarka odpadami, w tym p</w:t>
      </w:r>
      <w:r w:rsidRPr="00BA182F">
        <w:rPr>
          <w:bCs/>
        </w:rPr>
        <w:t>rowadzenie ewidencji oraz sprawozdawczości w zakresie ochrony środowiska zgodnie z obowiązującymi przepisami,</w:t>
      </w:r>
    </w:p>
    <w:p w14:paraId="3E02639E" w14:textId="77777777" w:rsidR="000D295A" w:rsidRPr="00BA182F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BA182F">
        <w:t xml:space="preserve">gospodarka nieczystościami stałymi i płynnymi oraz utylizacja odpadów medycznych </w:t>
      </w:r>
      <w:r w:rsidRPr="00BA182F">
        <w:br/>
        <w:t>i niebezpiecznych, gospodarka paliwowo-energetyczna, transportem wewnętrznym,</w:t>
      </w:r>
    </w:p>
    <w:p w14:paraId="7CB47671" w14:textId="77777777" w:rsidR="000D295A" w:rsidRPr="00BA182F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BA182F">
        <w:t xml:space="preserve">rzeczowa gospodarka środkami trwałymi, wyposażeniem oraz </w:t>
      </w:r>
      <w:proofErr w:type="spellStart"/>
      <w:r w:rsidRPr="00BA182F">
        <w:t>niskocennymi</w:t>
      </w:r>
      <w:proofErr w:type="spellEnd"/>
      <w:r w:rsidRPr="00BA182F">
        <w:t xml:space="preserve"> materiałami w </w:t>
      </w:r>
      <w:r w:rsidR="00672613" w:rsidRPr="00BA182F">
        <w:t>komórkach</w:t>
      </w:r>
      <w:r w:rsidRPr="00BA182F">
        <w:t xml:space="preserve"> organizacyjnych Stacji,</w:t>
      </w:r>
    </w:p>
    <w:p w14:paraId="3230C948" w14:textId="2310C954" w:rsidR="000D295A" w:rsidRPr="00BA182F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BA182F">
        <w:t xml:space="preserve">sporządzanie sprawozdań w zakresie zadań wykonywanych przez </w:t>
      </w:r>
      <w:r w:rsidR="004825A0" w:rsidRPr="00BA182F">
        <w:t>D</w:t>
      </w:r>
      <w:r w:rsidRPr="00BA182F">
        <w:t xml:space="preserve">ział, </w:t>
      </w:r>
      <w:r w:rsidR="00221955">
        <w:br/>
      </w:r>
      <w:r w:rsidRPr="00BA182F">
        <w:t>a tak</w:t>
      </w:r>
      <w:r w:rsidR="00672613" w:rsidRPr="00BA182F">
        <w:t>że bieżących zestawień i analiz,</w:t>
      </w:r>
    </w:p>
    <w:p w14:paraId="14A6AF4B" w14:textId="560869F7" w:rsidR="000D295A" w:rsidRPr="00BA182F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  <w:rPr>
          <w:color w:val="FF0000"/>
        </w:rPr>
      </w:pPr>
      <w:r w:rsidRPr="00BA182F">
        <w:t xml:space="preserve">współpraca przy zapewnieniu sprawnego funkcjonowania sprzętu komputerowego </w:t>
      </w:r>
      <w:r w:rsidR="00221955">
        <w:br/>
      </w:r>
      <w:r w:rsidRPr="00BA182F">
        <w:t>i systemów informatycznych, w tym systemu SWD PRM</w:t>
      </w:r>
      <w:r w:rsidR="00672613" w:rsidRPr="00BA182F">
        <w:t>,</w:t>
      </w:r>
    </w:p>
    <w:p w14:paraId="57CF3EE7" w14:textId="77777777" w:rsidR="000D295A" w:rsidRPr="00BA182F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  <w:rPr>
          <w:color w:val="FF0000"/>
        </w:rPr>
      </w:pPr>
      <w:r w:rsidRPr="00BA182F">
        <w:t>prowadzenie całości spraw związanych z zawieraniem i rozwi</w:t>
      </w:r>
      <w:r w:rsidR="00672613" w:rsidRPr="00BA182F">
        <w:t>ązywaniem umów najmu, dzierżawy,</w:t>
      </w:r>
    </w:p>
    <w:p w14:paraId="44AD119D" w14:textId="77777777" w:rsidR="000D295A" w:rsidRPr="00BA182F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BA182F">
        <w:rPr>
          <w:bCs/>
        </w:rPr>
        <w:t>prowadzenie dokumentacji archiwalnej,</w:t>
      </w:r>
    </w:p>
    <w:p w14:paraId="3E898AE1" w14:textId="77777777" w:rsidR="00441FF6" w:rsidRPr="00BA182F" w:rsidRDefault="00441FF6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BA182F">
        <w:rPr>
          <w:bCs/>
        </w:rPr>
        <w:t>nadzór nad realizacją zadań przez Bazę Transportów,</w:t>
      </w:r>
    </w:p>
    <w:p w14:paraId="5172C6EF" w14:textId="77777777" w:rsidR="004825A0" w:rsidRPr="00BA182F" w:rsidRDefault="004825A0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  <w:rPr>
          <w:color w:val="FF0000"/>
        </w:rPr>
      </w:pPr>
      <w:proofErr w:type="gramStart"/>
      <w:r w:rsidRPr="00BA182F">
        <w:t>prowadzenie  ewidencji</w:t>
      </w:r>
      <w:proofErr w:type="gramEnd"/>
      <w:r w:rsidRPr="00BA182F">
        <w:t xml:space="preserve">  środków  trwałych  i  wyposażenia, w tym sprzętu i aparatury medycznej,</w:t>
      </w:r>
    </w:p>
    <w:p w14:paraId="3ED7376A" w14:textId="77777777" w:rsidR="00051933" w:rsidRPr="00051933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  <w:rPr>
          <w:color w:val="FF0000"/>
        </w:rPr>
      </w:pPr>
      <w:r w:rsidRPr="00051933">
        <w:t>prowadzenie i nadzór nad terminowymi przeglądami sprzętu i aparatury medycznej,</w:t>
      </w:r>
    </w:p>
    <w:p w14:paraId="670F2799" w14:textId="7D05EBFE" w:rsidR="00051933" w:rsidRPr="00853D55" w:rsidRDefault="00051933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853D55">
        <w:rPr>
          <w:lang w:eastAsia="pl-PL"/>
        </w:rPr>
        <w:t>prowadzenie ewidencji oraz naprawianie aparatury i sprzętu medycznego będącego wyposażeniem ambulansów;</w:t>
      </w:r>
    </w:p>
    <w:p w14:paraId="7CB2C61E" w14:textId="45DA6987" w:rsidR="000D295A" w:rsidRPr="00051933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  <w:rPr>
          <w:color w:val="FF0000"/>
        </w:rPr>
      </w:pPr>
      <w:r w:rsidRPr="00051933">
        <w:t>organizowanie i nadzorowanie okresowych przeglądów konserwacji i wymiany sprzętu</w:t>
      </w:r>
      <w:r w:rsidR="00672613" w:rsidRPr="00051933">
        <w:t xml:space="preserve"> </w:t>
      </w:r>
      <w:r w:rsidRPr="00051933">
        <w:t>przeciwpożarowego</w:t>
      </w:r>
      <w:r w:rsidR="004825A0" w:rsidRPr="00051933">
        <w:t xml:space="preserve"> </w:t>
      </w:r>
      <w:r w:rsidRPr="00051933">
        <w:t>oraz</w:t>
      </w:r>
      <w:r w:rsidR="00441FF6" w:rsidRPr="00051933">
        <w:t xml:space="preserve"> </w:t>
      </w:r>
      <w:r w:rsidRPr="00051933">
        <w:t>utrzymanie</w:t>
      </w:r>
      <w:r w:rsidRPr="00BA182F">
        <w:t xml:space="preserve"> w należytym stanie dróg ewakuacyjnych,</w:t>
      </w:r>
    </w:p>
    <w:p w14:paraId="716778DD" w14:textId="77777777" w:rsidR="000D295A" w:rsidRPr="00BA182F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  <w:rPr>
          <w:color w:val="FF0000"/>
        </w:rPr>
      </w:pPr>
      <w:r w:rsidRPr="00BA182F">
        <w:t>kasacja po</w:t>
      </w:r>
      <w:r w:rsidR="00441FF6" w:rsidRPr="00BA182F">
        <w:t xml:space="preserve">jazdów, </w:t>
      </w:r>
      <w:proofErr w:type="gramStart"/>
      <w:r w:rsidR="00441FF6" w:rsidRPr="00BA182F">
        <w:t>sprzętu  i</w:t>
      </w:r>
      <w:proofErr w:type="gramEnd"/>
      <w:r w:rsidR="00441FF6" w:rsidRPr="00BA182F">
        <w:t xml:space="preserve">  wyposażenia,</w:t>
      </w:r>
    </w:p>
    <w:p w14:paraId="452A5932" w14:textId="77777777" w:rsidR="000D295A" w:rsidRPr="00BA182F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  <w:rPr>
          <w:color w:val="FF0000"/>
        </w:rPr>
      </w:pPr>
      <w:proofErr w:type="gramStart"/>
      <w:r w:rsidRPr="00BA182F">
        <w:t>wykonywanie  prac</w:t>
      </w:r>
      <w:proofErr w:type="gramEnd"/>
      <w:r w:rsidRPr="00BA182F">
        <w:t xml:space="preserve">  porządkowych  i  konserwatorskich,</w:t>
      </w:r>
    </w:p>
    <w:p w14:paraId="04ACBCD1" w14:textId="77777777" w:rsidR="000D295A" w:rsidRPr="00BA182F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  <w:rPr>
          <w:color w:val="FF0000"/>
        </w:rPr>
      </w:pPr>
      <w:r w:rsidRPr="00BA182F">
        <w:t>prowadzenie gospodarki formularzami i drukami,</w:t>
      </w:r>
    </w:p>
    <w:p w14:paraId="79EA6696" w14:textId="77777777" w:rsidR="000D295A" w:rsidRPr="00BA182F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  <w:rPr>
          <w:color w:val="FF0000"/>
        </w:rPr>
      </w:pPr>
      <w:proofErr w:type="gramStart"/>
      <w:r w:rsidRPr="00BA182F">
        <w:t>sporządza</w:t>
      </w:r>
      <w:r w:rsidR="00441FF6" w:rsidRPr="00BA182F">
        <w:t>nie  obowiązujących</w:t>
      </w:r>
      <w:proofErr w:type="gramEnd"/>
      <w:r w:rsidR="00441FF6" w:rsidRPr="00BA182F">
        <w:t xml:space="preserve">  sprawozdań,</w:t>
      </w:r>
    </w:p>
    <w:p w14:paraId="1A1A7673" w14:textId="04830C79" w:rsidR="00BB5FC8" w:rsidRPr="00BA182F" w:rsidRDefault="004825A0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  <w:rPr>
          <w:color w:val="FF0000"/>
        </w:rPr>
      </w:pPr>
      <w:r w:rsidRPr="00BA182F">
        <w:t>pr</w:t>
      </w:r>
      <w:r w:rsidR="000D295A" w:rsidRPr="00BA182F">
        <w:t>owadzenie dokumentacji pracow</w:t>
      </w:r>
      <w:r w:rsidR="00BB5FC8" w:rsidRPr="00BA182F">
        <w:t>niczej wynikającej z zadań D</w:t>
      </w:r>
      <w:r w:rsidR="000D295A" w:rsidRPr="00BA182F">
        <w:t>ziału</w:t>
      </w:r>
      <w:r w:rsidR="00BB5FC8" w:rsidRPr="00BA182F">
        <w:t>,</w:t>
      </w:r>
    </w:p>
    <w:p w14:paraId="449CF39F" w14:textId="77777777" w:rsidR="00800713" w:rsidRPr="00800713" w:rsidRDefault="00BB5FC8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  <w:rPr>
          <w:color w:val="FF0000"/>
        </w:rPr>
      </w:pPr>
      <w:r w:rsidRPr="00BA182F">
        <w:t>realizacja innych zadań zleconych przez Dyrektora lub osoby przez niego upoważnione</w:t>
      </w:r>
      <w:r w:rsidR="00800713">
        <w:t>.</w:t>
      </w:r>
    </w:p>
    <w:p w14:paraId="30B8344F" w14:textId="425257E0" w:rsidR="00800713" w:rsidRPr="00BA182F" w:rsidRDefault="00F01EB7" w:rsidP="00F01EB7">
      <w:pPr>
        <w:pStyle w:val="Tekstpodstawowy"/>
        <w:spacing w:line="276" w:lineRule="auto"/>
        <w:ind w:left="284"/>
        <w:rPr>
          <w:color w:val="FF0000"/>
        </w:rPr>
      </w:pPr>
      <w:r w:rsidRPr="00AA3A13">
        <w:rPr>
          <w:sz w:val="23"/>
          <w:szCs w:val="23"/>
        </w:rPr>
        <w:t xml:space="preserve">31. </w:t>
      </w:r>
      <w:r>
        <w:rPr>
          <w:sz w:val="23"/>
          <w:szCs w:val="23"/>
        </w:rPr>
        <w:t xml:space="preserve"> z</w:t>
      </w:r>
      <w:r w:rsidRPr="00AA3A13">
        <w:rPr>
          <w:sz w:val="23"/>
          <w:szCs w:val="23"/>
        </w:rPr>
        <w:t>akup odzieży oraz prowadzenie kont ewidencji odzieży.</w:t>
      </w:r>
    </w:p>
    <w:p w14:paraId="7B2687D2" w14:textId="77777777" w:rsidR="000D295A" w:rsidRPr="00BA182F" w:rsidRDefault="000D295A" w:rsidP="00F01EB7">
      <w:pPr>
        <w:pStyle w:val="Tekstpodstawowy"/>
        <w:spacing w:line="276" w:lineRule="auto"/>
        <w:rPr>
          <w:color w:val="FF0000"/>
        </w:rPr>
      </w:pPr>
    </w:p>
    <w:p w14:paraId="10358478" w14:textId="77777777" w:rsidR="000D295A" w:rsidRPr="00BA182F" w:rsidRDefault="00672613" w:rsidP="00F01EB7">
      <w:pPr>
        <w:spacing w:line="276" w:lineRule="auto"/>
        <w:jc w:val="center"/>
        <w:rPr>
          <w:bCs/>
        </w:rPr>
      </w:pPr>
      <w:r w:rsidRPr="00BA182F">
        <w:rPr>
          <w:b/>
        </w:rPr>
        <w:t>§ 26</w:t>
      </w:r>
    </w:p>
    <w:p w14:paraId="7027A8C3" w14:textId="77777777" w:rsidR="000D295A" w:rsidRPr="00BA182F" w:rsidRDefault="000D295A" w:rsidP="00F01EB7">
      <w:pPr>
        <w:spacing w:line="276" w:lineRule="auto"/>
        <w:jc w:val="both"/>
        <w:rPr>
          <w:bCs/>
        </w:rPr>
      </w:pPr>
      <w:bookmarkStart w:id="13" w:name="_Hlk134786504"/>
      <w:r w:rsidRPr="00BA182F">
        <w:rPr>
          <w:bCs/>
        </w:rPr>
        <w:t xml:space="preserve">W ramach </w:t>
      </w:r>
      <w:r w:rsidR="00672613" w:rsidRPr="00BA182F">
        <w:rPr>
          <w:bCs/>
        </w:rPr>
        <w:t xml:space="preserve">Działu </w:t>
      </w:r>
      <w:proofErr w:type="spellStart"/>
      <w:r w:rsidR="00672613" w:rsidRPr="00BA182F">
        <w:rPr>
          <w:bCs/>
        </w:rPr>
        <w:t>Administracyjno</w:t>
      </w:r>
      <w:proofErr w:type="spellEnd"/>
      <w:r w:rsidR="00672613" w:rsidRPr="00BA182F">
        <w:rPr>
          <w:bCs/>
        </w:rPr>
        <w:t xml:space="preserve"> – T</w:t>
      </w:r>
      <w:r w:rsidRPr="00BA182F">
        <w:rPr>
          <w:bCs/>
        </w:rPr>
        <w:t xml:space="preserve">echnicznego funkcjonuje </w:t>
      </w:r>
      <w:r w:rsidRPr="00BA182F">
        <w:rPr>
          <w:b/>
          <w:bCs/>
        </w:rPr>
        <w:t>Baza Transportu</w:t>
      </w:r>
      <w:r w:rsidRPr="00BA182F">
        <w:rPr>
          <w:bCs/>
        </w:rPr>
        <w:t>, do zadań której należy w szczególności:</w:t>
      </w:r>
    </w:p>
    <w:p w14:paraId="4C2F5625" w14:textId="77777777" w:rsidR="004825A0" w:rsidRPr="00BA182F" w:rsidRDefault="004825A0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</w:rPr>
        <w:t xml:space="preserve">utrzymywanie ambulansów sanitarnych i innych pojazdów w stanie gotowości technicznej poprzez wykonywanie </w:t>
      </w:r>
      <w:proofErr w:type="gramStart"/>
      <w:r w:rsidRPr="00BA182F">
        <w:rPr>
          <w:rFonts w:ascii="Times New Roman" w:hAnsi="Times New Roman"/>
          <w:sz w:val="24"/>
          <w:szCs w:val="24"/>
        </w:rPr>
        <w:t>terminowych  przeglądów</w:t>
      </w:r>
      <w:proofErr w:type="gramEnd"/>
      <w:r w:rsidRPr="00BA182F">
        <w:rPr>
          <w:rFonts w:ascii="Times New Roman" w:hAnsi="Times New Roman"/>
          <w:sz w:val="24"/>
          <w:szCs w:val="24"/>
        </w:rPr>
        <w:t xml:space="preserve">  technicznych pojazdów, wykonywanie ich napraw i konserwacji, wymiany olejów i płynów eksploatacyjnych w pojazdach, wymiany opon itp.,</w:t>
      </w:r>
    </w:p>
    <w:p w14:paraId="69AD4FD8" w14:textId="63094C71" w:rsidR="000D295A" w:rsidRPr="00BA182F" w:rsidRDefault="00672613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BA182F">
        <w:rPr>
          <w:rFonts w:ascii="Times New Roman" w:eastAsia="Times New Roman" w:hAnsi="Times New Roman"/>
          <w:sz w:val="24"/>
          <w:szCs w:val="24"/>
        </w:rPr>
        <w:t>z</w:t>
      </w:r>
      <w:r w:rsidR="000D295A" w:rsidRPr="00BA182F">
        <w:rPr>
          <w:rFonts w:ascii="Times New Roman" w:eastAsia="Times New Roman" w:hAnsi="Times New Roman"/>
          <w:sz w:val="24"/>
          <w:szCs w:val="24"/>
        </w:rPr>
        <w:t xml:space="preserve">apewnienie prawidłowej eksploatacji i odpowiedzialność za funkcjonowanie łączności </w:t>
      </w:r>
      <w:proofErr w:type="gramStart"/>
      <w:r w:rsidR="000D295A" w:rsidRPr="00BA182F">
        <w:rPr>
          <w:rFonts w:ascii="Times New Roman" w:eastAsia="Times New Roman" w:hAnsi="Times New Roman"/>
          <w:sz w:val="24"/>
          <w:szCs w:val="24"/>
        </w:rPr>
        <w:t>radiowej  na</w:t>
      </w:r>
      <w:proofErr w:type="gramEnd"/>
      <w:r w:rsidR="000D295A" w:rsidRPr="00BA182F">
        <w:rPr>
          <w:rFonts w:ascii="Times New Roman" w:eastAsia="Times New Roman" w:hAnsi="Times New Roman"/>
          <w:sz w:val="24"/>
          <w:szCs w:val="24"/>
        </w:rPr>
        <w:t xml:space="preserve"> terenie działania Stacji i jej </w:t>
      </w:r>
      <w:r w:rsidR="004825A0" w:rsidRPr="00BA182F">
        <w:rPr>
          <w:rFonts w:ascii="Times New Roman" w:eastAsia="Times New Roman" w:hAnsi="Times New Roman"/>
          <w:sz w:val="24"/>
          <w:szCs w:val="24"/>
        </w:rPr>
        <w:t>F</w:t>
      </w:r>
      <w:r w:rsidR="000D295A" w:rsidRPr="00BA182F">
        <w:rPr>
          <w:rFonts w:ascii="Times New Roman" w:eastAsia="Times New Roman" w:hAnsi="Times New Roman"/>
          <w:sz w:val="24"/>
          <w:szCs w:val="24"/>
        </w:rPr>
        <w:t>ilii,</w:t>
      </w:r>
    </w:p>
    <w:p w14:paraId="3AFFA1F7" w14:textId="017EE410" w:rsidR="000D295A" w:rsidRPr="00BA182F" w:rsidRDefault="00672613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</w:rPr>
        <w:lastRenderedPageBreak/>
        <w:t>p</w:t>
      </w:r>
      <w:r w:rsidR="000D295A" w:rsidRPr="00BA182F">
        <w:rPr>
          <w:rFonts w:ascii="Times New Roman" w:hAnsi="Times New Roman"/>
          <w:sz w:val="24"/>
          <w:szCs w:val="24"/>
        </w:rPr>
        <w:t>rowadzenie magazynów</w:t>
      </w:r>
      <w:r w:rsidR="004825A0" w:rsidRPr="00BA182F">
        <w:rPr>
          <w:rFonts w:ascii="Times New Roman" w:hAnsi="Times New Roman"/>
          <w:sz w:val="24"/>
          <w:szCs w:val="24"/>
        </w:rPr>
        <w:t xml:space="preserve"> m.in.</w:t>
      </w:r>
      <w:r w:rsidR="000D295A" w:rsidRPr="00BA182F">
        <w:rPr>
          <w:rFonts w:ascii="Times New Roman" w:hAnsi="Times New Roman"/>
          <w:sz w:val="24"/>
          <w:szCs w:val="24"/>
        </w:rPr>
        <w:t xml:space="preserve"> zapasowego </w:t>
      </w:r>
      <w:r w:rsidR="004825A0" w:rsidRPr="00BA182F">
        <w:rPr>
          <w:rFonts w:ascii="Times New Roman" w:hAnsi="Times New Roman"/>
          <w:sz w:val="24"/>
          <w:szCs w:val="24"/>
        </w:rPr>
        <w:t xml:space="preserve">aparatury i </w:t>
      </w:r>
      <w:proofErr w:type="gramStart"/>
      <w:r w:rsidR="000D295A" w:rsidRPr="00BA182F">
        <w:rPr>
          <w:rFonts w:ascii="Times New Roman" w:hAnsi="Times New Roman"/>
          <w:sz w:val="24"/>
          <w:szCs w:val="24"/>
        </w:rPr>
        <w:t>sprzętu  medycznego</w:t>
      </w:r>
      <w:proofErr w:type="gramEnd"/>
      <w:r w:rsidR="000D295A" w:rsidRPr="00BA182F">
        <w:rPr>
          <w:rFonts w:ascii="Times New Roman" w:hAnsi="Times New Roman"/>
          <w:sz w:val="24"/>
          <w:szCs w:val="24"/>
        </w:rPr>
        <w:t>, części zamiennych do pojazdów, materiałów eksploatacyjnych do pojazdów oraz tlenu medycznego</w:t>
      </w:r>
      <w:r w:rsidR="004825A0" w:rsidRPr="00BA182F">
        <w:rPr>
          <w:rFonts w:ascii="Times New Roman" w:hAnsi="Times New Roman"/>
          <w:sz w:val="24"/>
          <w:szCs w:val="24"/>
        </w:rPr>
        <w:t>, sprzętu informatycznego do SWD PRM</w:t>
      </w:r>
      <w:r w:rsidR="000D295A" w:rsidRPr="00BA182F">
        <w:rPr>
          <w:rFonts w:ascii="Times New Roman" w:hAnsi="Times New Roman"/>
          <w:sz w:val="24"/>
          <w:szCs w:val="24"/>
        </w:rPr>
        <w:t>,</w:t>
      </w:r>
    </w:p>
    <w:p w14:paraId="7BF54F7A" w14:textId="77777777" w:rsidR="000D295A" w:rsidRPr="00BA182F" w:rsidRDefault="00672613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</w:rPr>
        <w:t>w</w:t>
      </w:r>
      <w:r w:rsidR="000D295A" w:rsidRPr="00BA182F">
        <w:rPr>
          <w:rFonts w:ascii="Times New Roman" w:hAnsi="Times New Roman"/>
          <w:sz w:val="24"/>
          <w:szCs w:val="24"/>
        </w:rPr>
        <w:t>ydawanie oraz bieżąca kontrola i przechowywanie kart drogowych jako dokumentów źródłowych do rozliczeń czasu pracy kierowców, zużycia paliwa, przebiegów kilometrów i rozliczeń usług transportowych,</w:t>
      </w:r>
    </w:p>
    <w:p w14:paraId="0CF6F7DB" w14:textId="77777777" w:rsidR="000D295A" w:rsidRPr="001D22BC" w:rsidRDefault="00672613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  <w:lang w:eastAsia="pl-PL"/>
        </w:rPr>
        <w:t>d</w:t>
      </w:r>
      <w:r w:rsidR="000D295A" w:rsidRPr="00BA182F">
        <w:rPr>
          <w:rFonts w:ascii="Times New Roman" w:hAnsi="Times New Roman"/>
          <w:sz w:val="24"/>
          <w:szCs w:val="24"/>
          <w:lang w:eastAsia="pl-PL"/>
        </w:rPr>
        <w:t>ysponowaniem taborem samochodowym zgodnie z harmonogramem podstawień</w:t>
      </w:r>
      <w:r w:rsidR="000D295A" w:rsidRPr="00BA182F">
        <w:rPr>
          <w:rFonts w:ascii="Times New Roman" w:hAnsi="Times New Roman"/>
          <w:sz w:val="24"/>
          <w:szCs w:val="24"/>
          <w:lang w:eastAsia="pl-PL"/>
        </w:rPr>
        <w:br/>
      </w:r>
      <w:r w:rsidR="000D295A" w:rsidRPr="001D22BC">
        <w:rPr>
          <w:rFonts w:ascii="Times New Roman" w:hAnsi="Times New Roman"/>
          <w:sz w:val="24"/>
          <w:szCs w:val="24"/>
          <w:lang w:eastAsia="pl-PL"/>
        </w:rPr>
        <w:t>i innymi wytycznymi wynikającymi z bieżących potrzeb,</w:t>
      </w:r>
    </w:p>
    <w:p w14:paraId="798F3BD6" w14:textId="655B1976" w:rsidR="000D295A" w:rsidRPr="005A43E6" w:rsidRDefault="00672613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bookmarkStart w:id="14" w:name="_Hlk134786344"/>
      <w:r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>k</w:t>
      </w:r>
      <w:r w:rsidR="000D295A"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ontrola dokumentów i uprawnień kierowców niezbędnych do prowadzenia pojazdów </w:t>
      </w:r>
      <w:r w:rsidR="00853D55"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oraz </w:t>
      </w:r>
      <w:proofErr w:type="gramStart"/>
      <w:r w:rsidR="000D295A"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>prowadzenie  ewidencji</w:t>
      </w:r>
      <w:proofErr w:type="gramEnd"/>
      <w:r w:rsidR="000D295A"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w/w dokumentów</w:t>
      </w:r>
      <w:r w:rsidR="00853D55"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tj. m.in. uprawnień wynikających </w:t>
      </w:r>
      <w:r w:rsidR="00221955">
        <w:rPr>
          <w:rFonts w:ascii="Times New Roman" w:hAnsi="Times New Roman"/>
          <w:color w:val="000000" w:themeColor="text1"/>
          <w:sz w:val="24"/>
          <w:szCs w:val="24"/>
          <w:lang w:eastAsia="pl-PL"/>
        </w:rPr>
        <w:br/>
      </w:r>
      <w:r w:rsidR="00853D55"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z posiadanej kategorii prawa jazdy oraz posiadaniem aktualnego uprawnienia </w:t>
      </w:r>
      <w:r w:rsidR="00221955">
        <w:rPr>
          <w:rFonts w:ascii="Times New Roman" w:hAnsi="Times New Roman"/>
          <w:color w:val="000000" w:themeColor="text1"/>
          <w:sz w:val="24"/>
          <w:szCs w:val="24"/>
          <w:lang w:eastAsia="pl-PL"/>
        </w:rPr>
        <w:br/>
      </w:r>
      <w:r w:rsidR="00853D55"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>do prowad</w:t>
      </w:r>
      <w:r w:rsidR="00B74F2E"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>zenia pojazdów uprzywilejowanych.</w:t>
      </w:r>
    </w:p>
    <w:p w14:paraId="6667A279" w14:textId="46BBFAFF" w:rsidR="00E87C31" w:rsidRPr="005A43E6" w:rsidRDefault="00A43700" w:rsidP="00F01EB7">
      <w:pPr>
        <w:pStyle w:val="Akapitzlist"/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>Zgłaszanie zmian uprawnień do prowadzenia pojazdów uprzywilejowanych do Działu Zdrowotnego w celu dokonania zmian w NFZ oraz w SWD PRM.</w:t>
      </w:r>
    </w:p>
    <w:p w14:paraId="29173944" w14:textId="0D33E9AF" w:rsidR="00652253" w:rsidRPr="005A43E6" w:rsidRDefault="00652253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>u</w:t>
      </w:r>
      <w:r w:rsidR="00E87C31"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trzymywanie działania </w:t>
      </w:r>
      <w:r w:rsidR="001D22BC"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nadajników </w:t>
      </w:r>
      <w:r w:rsidR="00E87C31"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GPS </w:t>
      </w:r>
      <w:r w:rsidR="001D22BC"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w ambulansach </w:t>
      </w:r>
      <w:r w:rsidR="00E87C31"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>przez 24 godziny</w:t>
      </w:r>
      <w:r w:rsidR="001D22BC"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>.</w:t>
      </w:r>
    </w:p>
    <w:p w14:paraId="3CBBD4D8" w14:textId="5F4FEEDE" w:rsidR="00652253" w:rsidRPr="005A43E6" w:rsidRDefault="00652253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>c</w:t>
      </w:r>
      <w:r w:rsidR="00E87C31"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odzienna weryfikacja działania GPS w ambulansach, podejmowanie działań </w:t>
      </w:r>
      <w:r w:rsidR="001D22BC"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>w celu eliminowania usterek, naprawa i konfiguracja</w:t>
      </w:r>
      <w:r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>.</w:t>
      </w:r>
    </w:p>
    <w:p w14:paraId="5606CF8A" w14:textId="72ECB621" w:rsidR="00652253" w:rsidRPr="005A43E6" w:rsidRDefault="00652253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 w:rsidRPr="005A43E6">
        <w:rPr>
          <w:rFonts w:ascii="Times New Roman" w:hAnsi="Times New Roman"/>
          <w:color w:val="000000" w:themeColor="text1"/>
          <w:sz w:val="24"/>
          <w:szCs w:val="24"/>
        </w:rPr>
        <w:t>b</w:t>
      </w:r>
      <w:r w:rsidR="005F23EE" w:rsidRPr="005A43E6">
        <w:rPr>
          <w:rFonts w:ascii="Times New Roman" w:hAnsi="Times New Roman"/>
          <w:color w:val="000000" w:themeColor="text1"/>
          <w:sz w:val="24"/>
          <w:szCs w:val="24"/>
        </w:rPr>
        <w:t xml:space="preserve">ieżący nadzór nad poprawnością działania nadajników GPS w karetkach, naprawa </w:t>
      </w:r>
      <w:r w:rsidR="00221955">
        <w:rPr>
          <w:rFonts w:ascii="Times New Roman" w:hAnsi="Times New Roman"/>
          <w:color w:val="000000" w:themeColor="text1"/>
          <w:sz w:val="24"/>
          <w:szCs w:val="24"/>
        </w:rPr>
        <w:br/>
      </w:r>
      <w:r w:rsidR="005F23EE" w:rsidRPr="005A43E6">
        <w:rPr>
          <w:rFonts w:ascii="Times New Roman" w:hAnsi="Times New Roman"/>
          <w:color w:val="000000" w:themeColor="text1"/>
          <w:sz w:val="24"/>
          <w:szCs w:val="24"/>
        </w:rPr>
        <w:t>i konfiguracja GPS</w:t>
      </w:r>
      <w:r w:rsidRPr="005A43E6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04BC56D5" w14:textId="77777777" w:rsidR="00652253" w:rsidRPr="005A43E6" w:rsidRDefault="00652253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 w:rsidRPr="005A43E6">
        <w:rPr>
          <w:rFonts w:ascii="Times New Roman" w:hAnsi="Times New Roman"/>
          <w:color w:val="000000" w:themeColor="text1"/>
          <w:kern w:val="3"/>
          <w:sz w:val="24"/>
          <w:szCs w:val="24"/>
          <w:lang w:eastAsia="pl-PL"/>
        </w:rPr>
        <w:t>s</w:t>
      </w:r>
      <w:r w:rsidR="002E0BF7" w:rsidRPr="005A43E6">
        <w:rPr>
          <w:rFonts w:ascii="Times New Roman" w:hAnsi="Times New Roman"/>
          <w:color w:val="000000" w:themeColor="text1"/>
          <w:kern w:val="3"/>
          <w:sz w:val="24"/>
          <w:szCs w:val="24"/>
          <w:lang w:eastAsia="pl-PL"/>
        </w:rPr>
        <w:t>erwis sprzętu łączności bezprzewodowej oraz łączności GPS,</w:t>
      </w:r>
    </w:p>
    <w:bookmarkEnd w:id="14"/>
    <w:p w14:paraId="06F77230" w14:textId="77048DAE" w:rsidR="000D295A" w:rsidRPr="00652253" w:rsidRDefault="00672613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color w:val="FF0000"/>
          <w:sz w:val="24"/>
          <w:szCs w:val="24"/>
          <w:lang w:eastAsia="pl-PL"/>
        </w:rPr>
      </w:pPr>
      <w:proofErr w:type="gramStart"/>
      <w:r w:rsidRPr="00652253">
        <w:rPr>
          <w:rFonts w:ascii="Times New Roman" w:hAnsi="Times New Roman"/>
          <w:sz w:val="24"/>
          <w:szCs w:val="24"/>
          <w:lang w:eastAsia="pl-PL"/>
        </w:rPr>
        <w:t>w</w:t>
      </w:r>
      <w:r w:rsidR="000D295A" w:rsidRPr="00652253">
        <w:rPr>
          <w:rFonts w:ascii="Times New Roman" w:hAnsi="Times New Roman"/>
          <w:sz w:val="24"/>
          <w:szCs w:val="24"/>
          <w:lang w:eastAsia="pl-PL"/>
        </w:rPr>
        <w:t>eryfikacja  rachunków</w:t>
      </w:r>
      <w:proofErr w:type="gramEnd"/>
      <w:r w:rsidR="000D295A" w:rsidRPr="00652253">
        <w:rPr>
          <w:rFonts w:ascii="Times New Roman" w:hAnsi="Times New Roman"/>
          <w:sz w:val="24"/>
          <w:szCs w:val="24"/>
          <w:lang w:eastAsia="pl-PL"/>
        </w:rPr>
        <w:t xml:space="preserve"> i faktur za paliwo, części, naprawy oraz inne materiały  eksploatacyjne, prowadzenie ewidencji wydanych materiałów eksploatacyjnych takich jak: oleje, płyny do spryskiwaczy, płyny do układu chłodzenia itp. z wpisaniem do kart drogowych,</w:t>
      </w:r>
    </w:p>
    <w:p w14:paraId="1ABFB82A" w14:textId="77777777" w:rsidR="00441FF6" w:rsidRPr="00BA182F" w:rsidRDefault="00672613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  <w:lang w:eastAsia="pl-PL"/>
        </w:rPr>
        <w:t>z</w:t>
      </w:r>
      <w:r w:rsidR="000D295A" w:rsidRPr="00BA182F">
        <w:rPr>
          <w:rFonts w:ascii="Times New Roman" w:hAnsi="Times New Roman"/>
          <w:sz w:val="24"/>
          <w:szCs w:val="24"/>
          <w:lang w:eastAsia="pl-PL"/>
        </w:rPr>
        <w:t>abezpieczanie przed zdekompletowaniem lub zniszczeniem pojazdów wycofanych</w:t>
      </w:r>
      <w:r w:rsidRPr="00BA182F">
        <w:rPr>
          <w:rFonts w:ascii="Times New Roman" w:hAnsi="Times New Roman"/>
          <w:sz w:val="24"/>
          <w:szCs w:val="24"/>
          <w:lang w:eastAsia="pl-PL"/>
        </w:rPr>
        <w:br/>
      </w:r>
      <w:r w:rsidR="000D295A" w:rsidRPr="00BA182F">
        <w:rPr>
          <w:rFonts w:ascii="Times New Roman" w:hAnsi="Times New Roman"/>
          <w:sz w:val="24"/>
          <w:szCs w:val="24"/>
          <w:lang w:eastAsia="pl-PL"/>
        </w:rPr>
        <w:t>z</w:t>
      </w:r>
      <w:r w:rsidRPr="00BA182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0D295A" w:rsidRPr="00BA182F">
        <w:rPr>
          <w:rFonts w:ascii="Times New Roman" w:hAnsi="Times New Roman"/>
          <w:sz w:val="24"/>
          <w:szCs w:val="24"/>
          <w:lang w:eastAsia="pl-PL"/>
        </w:rPr>
        <w:t>eksploatacji do czasu ich zagospodarowania lub ponownego włączenia</w:t>
      </w:r>
      <w:r w:rsidRPr="00BA182F">
        <w:rPr>
          <w:rFonts w:ascii="Times New Roman" w:hAnsi="Times New Roman"/>
          <w:sz w:val="24"/>
          <w:szCs w:val="24"/>
          <w:lang w:eastAsia="pl-PL"/>
        </w:rPr>
        <w:t xml:space="preserve"> d</w:t>
      </w:r>
      <w:r w:rsidR="00441FF6" w:rsidRPr="00BA182F">
        <w:rPr>
          <w:rFonts w:ascii="Times New Roman" w:hAnsi="Times New Roman"/>
          <w:sz w:val="24"/>
          <w:szCs w:val="24"/>
          <w:lang w:eastAsia="pl-PL"/>
        </w:rPr>
        <w:t>o eksploatacji,</w:t>
      </w:r>
    </w:p>
    <w:p w14:paraId="0E1E680B" w14:textId="77777777" w:rsidR="00925DF6" w:rsidRPr="00925DF6" w:rsidRDefault="00441FF6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</w:rPr>
        <w:t>prowadzenie całości spraw związanych z prawidłową eksploatacją pojazdów,</w:t>
      </w:r>
      <w:r w:rsidR="00BE16F0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w tym spraw związanych z ich ubezpieczeniem</w:t>
      </w:r>
      <w:r w:rsidR="00BE16F0" w:rsidRPr="00BA182F">
        <w:rPr>
          <w:rFonts w:ascii="Times New Roman" w:hAnsi="Times New Roman"/>
          <w:sz w:val="24"/>
          <w:szCs w:val="24"/>
        </w:rPr>
        <w:t xml:space="preserve"> oraz likwidacją szkód komunikacyjnych </w:t>
      </w:r>
      <w:proofErr w:type="gramStart"/>
      <w:r w:rsidR="00BE16F0" w:rsidRPr="00BA182F">
        <w:rPr>
          <w:rFonts w:ascii="Times New Roman" w:hAnsi="Times New Roman"/>
          <w:sz w:val="24"/>
          <w:szCs w:val="24"/>
        </w:rPr>
        <w:t>( od</w:t>
      </w:r>
      <w:proofErr w:type="gramEnd"/>
      <w:r w:rsidR="00BE16F0" w:rsidRPr="00BA182F">
        <w:rPr>
          <w:rFonts w:ascii="Times New Roman" w:hAnsi="Times New Roman"/>
          <w:sz w:val="24"/>
          <w:szCs w:val="24"/>
        </w:rPr>
        <w:t xml:space="preserve"> zgłoszenia </w:t>
      </w:r>
      <w:r w:rsidR="00BE16F0" w:rsidRPr="00925DF6">
        <w:rPr>
          <w:rFonts w:ascii="Times New Roman" w:hAnsi="Times New Roman"/>
          <w:sz w:val="24"/>
          <w:szCs w:val="24"/>
        </w:rPr>
        <w:t>do prowadzenia do eksploatacji)</w:t>
      </w:r>
      <w:r w:rsidRPr="00925DF6">
        <w:rPr>
          <w:rFonts w:ascii="Times New Roman" w:hAnsi="Times New Roman"/>
          <w:sz w:val="24"/>
          <w:szCs w:val="24"/>
        </w:rPr>
        <w:t>,</w:t>
      </w:r>
    </w:p>
    <w:p w14:paraId="202225D8" w14:textId="5C250C4F" w:rsidR="00925DF6" w:rsidRPr="00925DF6" w:rsidRDefault="00925DF6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925DF6">
        <w:rPr>
          <w:rFonts w:ascii="Times New Roman" w:hAnsi="Times New Roman"/>
          <w:sz w:val="24"/>
          <w:szCs w:val="24"/>
          <w:lang w:eastAsia="pl-PL"/>
        </w:rPr>
        <w:t xml:space="preserve">ewidencjonowanie i </w:t>
      </w:r>
      <w:proofErr w:type="gramStart"/>
      <w:r w:rsidRPr="00925DF6">
        <w:rPr>
          <w:rFonts w:ascii="Times New Roman" w:hAnsi="Times New Roman"/>
          <w:sz w:val="24"/>
          <w:szCs w:val="24"/>
          <w:lang w:eastAsia="pl-PL"/>
        </w:rPr>
        <w:t>wykonywanie  okresowych</w:t>
      </w:r>
      <w:proofErr w:type="gramEnd"/>
      <w:r w:rsidRPr="00925DF6">
        <w:rPr>
          <w:rFonts w:ascii="Times New Roman" w:hAnsi="Times New Roman"/>
          <w:sz w:val="24"/>
          <w:szCs w:val="24"/>
          <w:lang w:eastAsia="pl-PL"/>
        </w:rPr>
        <w:t xml:space="preserve"> badań technicznych pojazdów, aparatury  i sprzętu medycznego;</w:t>
      </w:r>
    </w:p>
    <w:p w14:paraId="2251E744" w14:textId="7E141043" w:rsidR="00BB5FC8" w:rsidRPr="00BA182F" w:rsidRDefault="00441FF6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925DF6">
        <w:rPr>
          <w:rFonts w:ascii="Times New Roman" w:hAnsi="Times New Roman"/>
          <w:sz w:val="24"/>
          <w:szCs w:val="24"/>
        </w:rPr>
        <w:t xml:space="preserve">bieżąca kontrola </w:t>
      </w:r>
      <w:r w:rsidRPr="00BA182F">
        <w:rPr>
          <w:rFonts w:ascii="Times New Roman" w:hAnsi="Times New Roman"/>
          <w:sz w:val="24"/>
          <w:szCs w:val="24"/>
        </w:rPr>
        <w:t xml:space="preserve">i przechowywanie kart drogowych jako dokumentów źródłowych </w:t>
      </w:r>
      <w:r w:rsidR="00221955">
        <w:rPr>
          <w:rFonts w:ascii="Times New Roman" w:hAnsi="Times New Roman"/>
          <w:sz w:val="24"/>
          <w:szCs w:val="24"/>
        </w:rPr>
        <w:br/>
      </w:r>
      <w:r w:rsidRPr="00BA182F">
        <w:rPr>
          <w:rFonts w:ascii="Times New Roman" w:hAnsi="Times New Roman"/>
          <w:sz w:val="24"/>
          <w:szCs w:val="24"/>
        </w:rPr>
        <w:t xml:space="preserve">do rozliczeń czasu pracy kierowców, zużycia paliwa, przebiegów kilometrów i rozliczeń </w:t>
      </w:r>
      <w:r w:rsidR="00BB5FC8" w:rsidRPr="00BA182F">
        <w:rPr>
          <w:rFonts w:ascii="Times New Roman" w:hAnsi="Times New Roman"/>
          <w:sz w:val="24"/>
          <w:szCs w:val="24"/>
        </w:rPr>
        <w:t>usług transportowych,</w:t>
      </w:r>
    </w:p>
    <w:p w14:paraId="3B21DDB8" w14:textId="77777777" w:rsidR="00BB5FC8" w:rsidRPr="00BA182F" w:rsidRDefault="00BB5FC8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</w:rPr>
        <w:t>realizacja innych zadań zleconych przez Dyrektora lub osoby przez niego upoważnione.</w:t>
      </w:r>
    </w:p>
    <w:bookmarkEnd w:id="13"/>
    <w:p w14:paraId="3FC36816" w14:textId="717A9039" w:rsidR="00652253" w:rsidRDefault="00652253" w:rsidP="00F01EB7">
      <w:pPr>
        <w:suppressAutoHyphens w:val="0"/>
        <w:spacing w:line="259" w:lineRule="auto"/>
        <w:rPr>
          <w:b/>
          <w:bCs/>
        </w:rPr>
      </w:pPr>
    </w:p>
    <w:p w14:paraId="462B53F3" w14:textId="188BA19B" w:rsidR="000D295A" w:rsidRPr="00BA182F" w:rsidRDefault="000D295A" w:rsidP="00F01EB7">
      <w:pPr>
        <w:spacing w:line="276" w:lineRule="auto"/>
        <w:jc w:val="center"/>
      </w:pPr>
      <w:r w:rsidRPr="00BA182F">
        <w:rPr>
          <w:b/>
          <w:bCs/>
        </w:rPr>
        <w:t xml:space="preserve">§ </w:t>
      </w:r>
      <w:r w:rsidR="00672613" w:rsidRPr="00BA182F">
        <w:rPr>
          <w:b/>
          <w:bCs/>
        </w:rPr>
        <w:t>27</w:t>
      </w:r>
    </w:p>
    <w:p w14:paraId="074069D9" w14:textId="7FF10439" w:rsidR="000D295A" w:rsidRPr="00BA182F" w:rsidRDefault="000D295A" w:rsidP="00F01EB7">
      <w:pPr>
        <w:spacing w:line="276" w:lineRule="auto"/>
        <w:jc w:val="both"/>
      </w:pPr>
      <w:r w:rsidRPr="00BA182F">
        <w:t xml:space="preserve">Do zadań </w:t>
      </w:r>
      <w:r w:rsidR="00672613" w:rsidRPr="00BA182F">
        <w:rPr>
          <w:b/>
        </w:rPr>
        <w:t xml:space="preserve">osoby </w:t>
      </w:r>
      <w:r w:rsidR="00D51941" w:rsidRPr="00BA182F">
        <w:rPr>
          <w:b/>
        </w:rPr>
        <w:t>zajmującej stanowisko</w:t>
      </w:r>
      <w:r w:rsidRPr="00BA182F">
        <w:rPr>
          <w:b/>
        </w:rPr>
        <w:t xml:space="preserve"> ds. Kontroli Wewnętrznej i Zarządczej</w:t>
      </w:r>
      <w:r w:rsidR="00672613" w:rsidRPr="00BA182F">
        <w:t xml:space="preserve"> należy</w:t>
      </w:r>
      <w:r w:rsidR="00672613" w:rsidRPr="00BA182F">
        <w:br/>
      </w:r>
      <w:r w:rsidRPr="00BA182F">
        <w:t>w szczególności:</w:t>
      </w:r>
    </w:p>
    <w:p w14:paraId="4D2951C5" w14:textId="77777777" w:rsidR="000D295A" w:rsidRPr="00BA182F" w:rsidRDefault="000D295A" w:rsidP="00F01EB7">
      <w:pPr>
        <w:numPr>
          <w:ilvl w:val="3"/>
          <w:numId w:val="35"/>
        </w:numPr>
        <w:spacing w:line="276" w:lineRule="auto"/>
        <w:ind w:left="567" w:hanging="283"/>
        <w:jc w:val="both"/>
      </w:pPr>
      <w:r w:rsidRPr="00BA182F">
        <w:t>prowadzenie kontroli w poszczególnych komórkach organizacyjnych Stacji -na podstawie planu kontroli oraz pozaplanowych,</w:t>
      </w:r>
    </w:p>
    <w:p w14:paraId="4532C54A" w14:textId="77777777" w:rsidR="000D295A" w:rsidRPr="00BA182F" w:rsidRDefault="000D295A" w:rsidP="00F01EB7">
      <w:pPr>
        <w:numPr>
          <w:ilvl w:val="3"/>
          <w:numId w:val="35"/>
        </w:numPr>
        <w:spacing w:line="276" w:lineRule="auto"/>
        <w:ind w:left="567" w:hanging="283"/>
        <w:jc w:val="both"/>
      </w:pPr>
      <w:r w:rsidRPr="00BA182F">
        <w:t>sporządzanie protokołów z kontroli oraz przygotowanie projektów zaleceń pokontrolnych,</w:t>
      </w:r>
    </w:p>
    <w:p w14:paraId="47C76FBD" w14:textId="77777777" w:rsidR="000D295A" w:rsidRPr="00BA182F" w:rsidRDefault="000D295A" w:rsidP="00F01EB7">
      <w:pPr>
        <w:numPr>
          <w:ilvl w:val="3"/>
          <w:numId w:val="35"/>
        </w:numPr>
        <w:spacing w:line="276" w:lineRule="auto"/>
        <w:ind w:left="567" w:hanging="283"/>
        <w:jc w:val="both"/>
      </w:pPr>
      <w:r w:rsidRPr="00BA182F">
        <w:t>monitorowanie i kontrolowanie wykonania przez jednostki i komórki organizacyjne Stacji zaleceń pokontrolnych,</w:t>
      </w:r>
    </w:p>
    <w:p w14:paraId="491686EB" w14:textId="77777777" w:rsidR="000D295A" w:rsidRPr="00BA182F" w:rsidRDefault="000D295A" w:rsidP="00F01EB7">
      <w:pPr>
        <w:numPr>
          <w:ilvl w:val="3"/>
          <w:numId w:val="35"/>
        </w:numPr>
        <w:spacing w:line="276" w:lineRule="auto"/>
        <w:ind w:left="567" w:hanging="283"/>
        <w:jc w:val="both"/>
      </w:pPr>
      <w:r w:rsidRPr="00BA182F">
        <w:t>przygotowanie rocznego planu kontroli wewnętrznych,</w:t>
      </w:r>
    </w:p>
    <w:p w14:paraId="0042B65F" w14:textId="77777777" w:rsidR="000D295A" w:rsidRPr="00BA182F" w:rsidRDefault="000D295A" w:rsidP="00F01EB7">
      <w:pPr>
        <w:numPr>
          <w:ilvl w:val="3"/>
          <w:numId w:val="35"/>
        </w:numPr>
        <w:spacing w:line="276" w:lineRule="auto"/>
        <w:ind w:left="567" w:hanging="283"/>
        <w:jc w:val="both"/>
      </w:pPr>
      <w:r w:rsidRPr="00BA182F">
        <w:t>prowadzenie rejestru kontroli,</w:t>
      </w:r>
    </w:p>
    <w:p w14:paraId="1A5B1B8D" w14:textId="77777777" w:rsidR="000D295A" w:rsidRPr="00BA182F" w:rsidRDefault="000D295A" w:rsidP="00F01EB7">
      <w:pPr>
        <w:numPr>
          <w:ilvl w:val="3"/>
          <w:numId w:val="35"/>
        </w:numPr>
        <w:spacing w:line="276" w:lineRule="auto"/>
        <w:ind w:left="567" w:hanging="283"/>
        <w:jc w:val="both"/>
      </w:pPr>
      <w:r w:rsidRPr="00BA182F">
        <w:lastRenderedPageBreak/>
        <w:t>prowadzenie całokształtu spraw związanych z kontrolami zewnętrznymi prowadzonymi w Stacji – prowadzenie dokumentacji kontrolnej i pokontrolnej kontroli zewnętrznych;</w:t>
      </w:r>
    </w:p>
    <w:p w14:paraId="343CBD2D" w14:textId="77777777" w:rsidR="000D295A" w:rsidRPr="00BA182F" w:rsidRDefault="000D295A" w:rsidP="00F01EB7">
      <w:pPr>
        <w:numPr>
          <w:ilvl w:val="3"/>
          <w:numId w:val="35"/>
        </w:numPr>
        <w:spacing w:line="276" w:lineRule="auto"/>
        <w:ind w:left="567" w:hanging="283"/>
        <w:jc w:val="both"/>
      </w:pPr>
      <w:r w:rsidRPr="00BA182F">
        <w:t>prowadzenie ksiąg kontroli zewnętrznej,</w:t>
      </w:r>
    </w:p>
    <w:p w14:paraId="19323E19" w14:textId="77777777" w:rsidR="000D295A" w:rsidRPr="00BA182F" w:rsidRDefault="000D295A" w:rsidP="00F01EB7">
      <w:pPr>
        <w:numPr>
          <w:ilvl w:val="3"/>
          <w:numId w:val="35"/>
        </w:numPr>
        <w:spacing w:line="276" w:lineRule="auto"/>
        <w:ind w:left="567" w:hanging="283"/>
        <w:jc w:val="both"/>
      </w:pPr>
      <w:r w:rsidRPr="00BA182F">
        <w:t>tworzenie i koordynowanie systemu kontroli zarządczej w Stacji,</w:t>
      </w:r>
    </w:p>
    <w:p w14:paraId="37850D77" w14:textId="77777777" w:rsidR="000D295A" w:rsidRPr="00BA182F" w:rsidRDefault="000D295A" w:rsidP="00F01EB7">
      <w:pPr>
        <w:numPr>
          <w:ilvl w:val="3"/>
          <w:numId w:val="35"/>
        </w:numPr>
        <w:spacing w:line="276" w:lineRule="auto"/>
        <w:ind w:left="567" w:hanging="283"/>
        <w:jc w:val="both"/>
      </w:pPr>
      <w:r w:rsidRPr="00BA182F">
        <w:t>sporządzanie zbiorczego planu realizacji celów i zadań Stacji,</w:t>
      </w:r>
    </w:p>
    <w:p w14:paraId="0662538B" w14:textId="77777777" w:rsidR="000D295A" w:rsidRPr="00BA182F" w:rsidRDefault="000D295A" w:rsidP="00F01EB7">
      <w:pPr>
        <w:numPr>
          <w:ilvl w:val="3"/>
          <w:numId w:val="35"/>
        </w:numPr>
        <w:tabs>
          <w:tab w:val="left" w:pos="851"/>
        </w:tabs>
        <w:spacing w:line="276" w:lineRule="auto"/>
        <w:ind w:left="567" w:hanging="283"/>
        <w:jc w:val="both"/>
      </w:pPr>
      <w:r w:rsidRPr="00BA182F">
        <w:t>koordynowanie działań w zakresie zarządzania ryzykiem;</w:t>
      </w:r>
    </w:p>
    <w:p w14:paraId="052BAFA6" w14:textId="77777777" w:rsidR="000D295A" w:rsidRPr="00BA182F" w:rsidRDefault="000D295A" w:rsidP="00F01EB7">
      <w:pPr>
        <w:numPr>
          <w:ilvl w:val="3"/>
          <w:numId w:val="35"/>
        </w:numPr>
        <w:tabs>
          <w:tab w:val="left" w:pos="851"/>
        </w:tabs>
        <w:spacing w:line="276" w:lineRule="auto"/>
        <w:ind w:left="567" w:hanging="283"/>
        <w:jc w:val="both"/>
      </w:pPr>
      <w:r w:rsidRPr="00BA182F">
        <w:t>monitorowanie i przeprowadzanie samooceny systemu kontroli zarządczej,</w:t>
      </w:r>
    </w:p>
    <w:p w14:paraId="77FE36F6" w14:textId="77777777" w:rsidR="00BB5FC8" w:rsidRPr="00BA182F" w:rsidRDefault="000D295A" w:rsidP="00F01EB7">
      <w:pPr>
        <w:numPr>
          <w:ilvl w:val="3"/>
          <w:numId w:val="35"/>
        </w:numPr>
        <w:tabs>
          <w:tab w:val="left" w:pos="851"/>
        </w:tabs>
        <w:spacing w:line="276" w:lineRule="auto"/>
        <w:ind w:left="567" w:hanging="283"/>
        <w:jc w:val="both"/>
      </w:pPr>
      <w:r w:rsidRPr="00BA182F">
        <w:t>coroczne sporządzanie projektu oświadczenia o stanie kontroli zarządczej w Stacji;</w:t>
      </w:r>
    </w:p>
    <w:p w14:paraId="57BCF7F7" w14:textId="7E0D2F29" w:rsidR="005A43E6" w:rsidRPr="00C34133" w:rsidRDefault="00BB5FC8" w:rsidP="00F01EB7">
      <w:pPr>
        <w:numPr>
          <w:ilvl w:val="3"/>
          <w:numId w:val="35"/>
        </w:numPr>
        <w:tabs>
          <w:tab w:val="left" w:pos="851"/>
        </w:tabs>
        <w:spacing w:line="276" w:lineRule="auto"/>
        <w:ind w:left="567" w:hanging="283"/>
        <w:jc w:val="both"/>
      </w:pPr>
      <w:r w:rsidRPr="00BA182F">
        <w:t>realizacja innych zadań zleconych przez Dyrektora lub osoby przez niego upoważnione.</w:t>
      </w:r>
    </w:p>
    <w:p w14:paraId="5A761EC4" w14:textId="77777777" w:rsidR="005A43E6" w:rsidRDefault="005A43E6" w:rsidP="00F01EB7">
      <w:pPr>
        <w:spacing w:line="276" w:lineRule="auto"/>
        <w:jc w:val="center"/>
        <w:rPr>
          <w:b/>
          <w:bCs/>
        </w:rPr>
      </w:pPr>
    </w:p>
    <w:p w14:paraId="5BB1A91E" w14:textId="77777777" w:rsidR="000D295A" w:rsidRPr="00BA182F" w:rsidRDefault="000D295A" w:rsidP="00F01EB7">
      <w:pPr>
        <w:spacing w:line="276" w:lineRule="auto"/>
        <w:jc w:val="center"/>
        <w:rPr>
          <w:bCs/>
        </w:rPr>
      </w:pPr>
      <w:r w:rsidRPr="00BA182F">
        <w:rPr>
          <w:b/>
          <w:bCs/>
        </w:rPr>
        <w:t>§ 2</w:t>
      </w:r>
      <w:r w:rsidR="00672613" w:rsidRPr="00BA182F">
        <w:rPr>
          <w:b/>
          <w:bCs/>
        </w:rPr>
        <w:t>8</w:t>
      </w:r>
    </w:p>
    <w:p w14:paraId="49B1DB55" w14:textId="678A9041" w:rsidR="000D295A" w:rsidRPr="00BA182F" w:rsidRDefault="000D295A" w:rsidP="00F01EB7">
      <w:pPr>
        <w:spacing w:line="276" w:lineRule="auto"/>
        <w:jc w:val="both"/>
      </w:pPr>
      <w:r w:rsidRPr="00BA182F">
        <w:rPr>
          <w:bCs/>
        </w:rPr>
        <w:t xml:space="preserve">Do zadań osoby zatrudnionej na stanowisku </w:t>
      </w:r>
      <w:r w:rsidRPr="00BA182F">
        <w:rPr>
          <w:b/>
          <w:bCs/>
        </w:rPr>
        <w:t>Inspektora Ochrony Danych</w:t>
      </w:r>
      <w:r w:rsidRPr="00BA182F">
        <w:rPr>
          <w:bCs/>
        </w:rPr>
        <w:t xml:space="preserve"> należy</w:t>
      </w:r>
      <w:r w:rsidR="00221955">
        <w:rPr>
          <w:bCs/>
        </w:rPr>
        <w:t xml:space="preserve"> </w:t>
      </w:r>
      <w:r w:rsidR="00221955">
        <w:rPr>
          <w:bCs/>
        </w:rPr>
        <w:br/>
      </w:r>
      <w:r w:rsidRPr="00BA182F">
        <w:rPr>
          <w:bCs/>
        </w:rPr>
        <w:t xml:space="preserve">w szczególności </w:t>
      </w:r>
      <w:r w:rsidRPr="00BA182F">
        <w:t xml:space="preserve">nadzorowanie systemu ochrony </w:t>
      </w:r>
      <w:proofErr w:type="gramStart"/>
      <w:r w:rsidRPr="00BA182F">
        <w:t>danych  z</w:t>
      </w:r>
      <w:proofErr w:type="gramEnd"/>
      <w:r w:rsidRPr="00BA182F">
        <w:t xml:space="preserve"> należytym uwzględnieniem ryzyka związanego z operacjami przetwarzania:</w:t>
      </w:r>
    </w:p>
    <w:p w14:paraId="47383A40" w14:textId="3D5D1B3A" w:rsidR="00B87E71" w:rsidRPr="00BA182F" w:rsidRDefault="000D295A" w:rsidP="00F01EB7">
      <w:pPr>
        <w:pStyle w:val="Akapitzlist"/>
        <w:numPr>
          <w:ilvl w:val="0"/>
          <w:numId w:val="8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informowanie administratora, podmiotu przetwarzającego oraz pracowników, którzy przetwarzają dane osobowe o obowiązkach spoczywających na nich na mocy RODO oraz innych przepisów UE lub państw członkowskich o ochronie danych i doradzania </w:t>
      </w:r>
      <w:r w:rsidR="00221955">
        <w:rPr>
          <w:rFonts w:ascii="Times New Roman" w:hAnsi="Times New Roman"/>
          <w:sz w:val="24"/>
          <w:szCs w:val="24"/>
        </w:rPr>
        <w:br/>
      </w:r>
      <w:r w:rsidRPr="00BA182F">
        <w:rPr>
          <w:rFonts w:ascii="Times New Roman" w:hAnsi="Times New Roman"/>
          <w:sz w:val="24"/>
          <w:szCs w:val="24"/>
        </w:rPr>
        <w:t>im w tej sprawie,</w:t>
      </w:r>
    </w:p>
    <w:p w14:paraId="531F7214" w14:textId="37EA4E60" w:rsidR="00B87E71" w:rsidRPr="00BA182F" w:rsidRDefault="000D295A" w:rsidP="00F01EB7">
      <w:pPr>
        <w:pStyle w:val="Akapitzlist"/>
        <w:numPr>
          <w:ilvl w:val="0"/>
          <w:numId w:val="8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monitorowanie przestrzegania RODO, innych przepisów UE lub państw członkowskich</w:t>
      </w:r>
      <w:r w:rsidR="00B87E71" w:rsidRPr="00BA182F">
        <w:rPr>
          <w:rFonts w:ascii="Times New Roman" w:hAnsi="Times New Roman"/>
          <w:sz w:val="24"/>
          <w:szCs w:val="24"/>
        </w:rPr>
        <w:t xml:space="preserve"> </w:t>
      </w:r>
      <w:r w:rsidR="00221955">
        <w:rPr>
          <w:rFonts w:ascii="Times New Roman" w:hAnsi="Times New Roman"/>
          <w:sz w:val="24"/>
          <w:szCs w:val="24"/>
        </w:rPr>
        <w:br/>
      </w:r>
      <w:r w:rsidRPr="00BA182F">
        <w:rPr>
          <w:rFonts w:ascii="Times New Roman" w:hAnsi="Times New Roman"/>
          <w:sz w:val="24"/>
          <w:szCs w:val="24"/>
        </w:rPr>
        <w:t>o</w:t>
      </w:r>
      <w:r w:rsidR="00672613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ochronie danych oraz polityki bezpieczeństwa administratora lub podmiotu</w:t>
      </w:r>
      <w:r w:rsidR="00672613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przetwarzającego w dziedzinie ochrony danych osobowych, w tym podział obowiązków,</w:t>
      </w:r>
      <w:r w:rsidR="00672613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 xml:space="preserve">działania zwiększające świadomość, szkolenia pracowników oraz powiązane </w:t>
      </w:r>
      <w:r w:rsidR="00221955">
        <w:rPr>
          <w:rFonts w:ascii="Times New Roman" w:hAnsi="Times New Roman"/>
          <w:sz w:val="24"/>
          <w:szCs w:val="24"/>
        </w:rPr>
        <w:br/>
      </w:r>
      <w:r w:rsidRPr="00BA182F">
        <w:rPr>
          <w:rFonts w:ascii="Times New Roman" w:hAnsi="Times New Roman"/>
          <w:sz w:val="24"/>
          <w:szCs w:val="24"/>
        </w:rPr>
        <w:t>z tym</w:t>
      </w:r>
      <w:r w:rsidR="00672613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audyty,</w:t>
      </w:r>
    </w:p>
    <w:p w14:paraId="78685862" w14:textId="32CD7C3D" w:rsidR="000D295A" w:rsidRPr="00BA182F" w:rsidRDefault="000D295A" w:rsidP="00F01EB7">
      <w:pPr>
        <w:pStyle w:val="Akapitzlist"/>
        <w:numPr>
          <w:ilvl w:val="0"/>
          <w:numId w:val="8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udzielnie na żądanie zaleceń co do oceny skutków dla ochrony danych osobowych </w:t>
      </w:r>
      <w:r w:rsidR="00221955">
        <w:rPr>
          <w:rFonts w:ascii="Times New Roman" w:hAnsi="Times New Roman"/>
          <w:sz w:val="24"/>
          <w:szCs w:val="24"/>
        </w:rPr>
        <w:br/>
      </w:r>
      <w:r w:rsidRPr="00BA182F">
        <w:rPr>
          <w:rFonts w:ascii="Times New Roman" w:hAnsi="Times New Roman"/>
          <w:sz w:val="24"/>
          <w:szCs w:val="24"/>
        </w:rPr>
        <w:t>oraz monitorowanie jej wykonania zgodnie z RODO,</w:t>
      </w:r>
    </w:p>
    <w:p w14:paraId="56138FC0" w14:textId="77777777" w:rsidR="000D295A" w:rsidRPr="00BA182F" w:rsidRDefault="000D295A" w:rsidP="00F01EB7">
      <w:pPr>
        <w:pStyle w:val="Akapitzlist"/>
        <w:numPr>
          <w:ilvl w:val="0"/>
          <w:numId w:val="8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prowadzenie rejestru czynności przetwarzania danych osobowych,</w:t>
      </w:r>
    </w:p>
    <w:p w14:paraId="477EA52C" w14:textId="77777777" w:rsidR="000D295A" w:rsidRPr="00BA182F" w:rsidRDefault="000D295A" w:rsidP="00F01EB7">
      <w:pPr>
        <w:pStyle w:val="Akapitzlist"/>
        <w:numPr>
          <w:ilvl w:val="0"/>
          <w:numId w:val="8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współpraca z organem nadzorczym,</w:t>
      </w:r>
    </w:p>
    <w:p w14:paraId="60935C74" w14:textId="77777777" w:rsidR="000D295A" w:rsidRPr="00BA182F" w:rsidRDefault="000D295A" w:rsidP="00F01EB7">
      <w:pPr>
        <w:pStyle w:val="Akapitzlist"/>
        <w:numPr>
          <w:ilvl w:val="0"/>
          <w:numId w:val="8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zgłaszanie naruszeń bezpieczeństwa do organu nadzoru oraz osób, których dane dotyczą,</w:t>
      </w:r>
    </w:p>
    <w:p w14:paraId="104EB552" w14:textId="77777777" w:rsidR="000D295A" w:rsidRPr="00BA182F" w:rsidRDefault="000D295A" w:rsidP="00F01EB7">
      <w:pPr>
        <w:pStyle w:val="Akapitzlist"/>
        <w:numPr>
          <w:ilvl w:val="0"/>
          <w:numId w:val="8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prowadzenie rejestru naruszeń ochrony danych osobowych,</w:t>
      </w:r>
    </w:p>
    <w:p w14:paraId="368EC2D6" w14:textId="77777777" w:rsidR="00B87E71" w:rsidRPr="00BA182F" w:rsidRDefault="000D295A" w:rsidP="00F01EB7">
      <w:pPr>
        <w:pStyle w:val="Akapitzlist"/>
        <w:numPr>
          <w:ilvl w:val="0"/>
          <w:numId w:val="8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pełnienie funkcji punktu kontaktowego dla organu nadzorczego w kwestiach związanych z przetwarzaniem, w tym z uprzednimi konsultacjami, o których mowa w art. 36 RODO oraz w stosowanych przypadkach prowadzenia konsultacji we wszystkich innych sprawach,</w:t>
      </w:r>
    </w:p>
    <w:p w14:paraId="1DD5607D" w14:textId="77777777" w:rsidR="001468CD" w:rsidRPr="00BA182F" w:rsidRDefault="000D295A" w:rsidP="00F01EB7">
      <w:pPr>
        <w:pStyle w:val="Akapitzlist"/>
        <w:numPr>
          <w:ilvl w:val="0"/>
          <w:numId w:val="8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pełnienie funkcji punktu konsultacyjnego dla osób, których dane dotyczą we wszystkich sprawach związanych z przetwarzaniem ich danych osobowych oraz wykonywaniem praw przysługujących im na</w:t>
      </w:r>
      <w:r w:rsidR="001468CD" w:rsidRPr="00BA182F">
        <w:rPr>
          <w:rFonts w:ascii="Times New Roman" w:hAnsi="Times New Roman"/>
          <w:sz w:val="24"/>
          <w:szCs w:val="24"/>
        </w:rPr>
        <w:t xml:space="preserve"> mocy RODO oraz innych przepisów,</w:t>
      </w:r>
    </w:p>
    <w:p w14:paraId="1DE35F99" w14:textId="77777777" w:rsidR="000D295A" w:rsidRPr="00BA182F" w:rsidRDefault="001468CD" w:rsidP="00F01EB7">
      <w:pPr>
        <w:pStyle w:val="Akapitzlist"/>
        <w:numPr>
          <w:ilvl w:val="0"/>
          <w:numId w:val="8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realizacja innych zadań zleconych przez Dyrektora lub osoby przez niego upoważnione.</w:t>
      </w:r>
    </w:p>
    <w:p w14:paraId="36D72F4C" w14:textId="77777777" w:rsidR="000D295A" w:rsidRPr="00BA182F" w:rsidRDefault="000D295A" w:rsidP="00F01EB7">
      <w:pPr>
        <w:spacing w:line="276" w:lineRule="auto"/>
        <w:jc w:val="both"/>
        <w:rPr>
          <w:b/>
          <w:bCs/>
        </w:rPr>
      </w:pPr>
    </w:p>
    <w:p w14:paraId="783E51B8" w14:textId="77777777" w:rsidR="000D295A" w:rsidRPr="00925DF6" w:rsidRDefault="00672613" w:rsidP="00F01EB7">
      <w:pPr>
        <w:tabs>
          <w:tab w:val="left" w:pos="709"/>
        </w:tabs>
        <w:spacing w:line="276" w:lineRule="auto"/>
        <w:jc w:val="center"/>
        <w:rPr>
          <w:bCs/>
        </w:rPr>
      </w:pPr>
      <w:r w:rsidRPr="00925DF6">
        <w:rPr>
          <w:b/>
          <w:bCs/>
        </w:rPr>
        <w:t>§ 29</w:t>
      </w:r>
    </w:p>
    <w:p w14:paraId="09D1FB41" w14:textId="77777777" w:rsidR="000D295A" w:rsidRPr="00925DF6" w:rsidRDefault="000D295A" w:rsidP="00F01EB7">
      <w:pPr>
        <w:tabs>
          <w:tab w:val="left" w:pos="284"/>
          <w:tab w:val="left" w:pos="720"/>
        </w:tabs>
        <w:spacing w:line="276" w:lineRule="auto"/>
        <w:jc w:val="both"/>
        <w:rPr>
          <w:bCs/>
        </w:rPr>
      </w:pPr>
      <w:r w:rsidRPr="00925DF6">
        <w:rPr>
          <w:bCs/>
        </w:rPr>
        <w:t xml:space="preserve">Zadania osoby zatrudnionej jako </w:t>
      </w:r>
      <w:r w:rsidRPr="00925DF6">
        <w:rPr>
          <w:b/>
          <w:bCs/>
        </w:rPr>
        <w:t>Pełnomocnik ds. ISO</w:t>
      </w:r>
      <w:r w:rsidRPr="00925DF6">
        <w:rPr>
          <w:bCs/>
        </w:rPr>
        <w:t xml:space="preserve"> wynikają z aktualnej normy PN EN ISO 9001 oraz z zakresu obowiązków i uprawnień.</w:t>
      </w:r>
    </w:p>
    <w:p w14:paraId="57A0A662" w14:textId="77777777" w:rsidR="00B87E71" w:rsidRPr="00925DF6" w:rsidRDefault="00B87E71" w:rsidP="00F01EB7">
      <w:pPr>
        <w:tabs>
          <w:tab w:val="left" w:pos="284"/>
          <w:tab w:val="left" w:pos="720"/>
        </w:tabs>
        <w:spacing w:line="276" w:lineRule="auto"/>
        <w:jc w:val="both"/>
        <w:rPr>
          <w:bCs/>
        </w:rPr>
      </w:pPr>
    </w:p>
    <w:p w14:paraId="491BD92A" w14:textId="77777777" w:rsidR="000D295A" w:rsidRPr="00925DF6" w:rsidRDefault="00672613" w:rsidP="00F01EB7">
      <w:pPr>
        <w:tabs>
          <w:tab w:val="left" w:pos="709"/>
        </w:tabs>
        <w:spacing w:line="276" w:lineRule="auto"/>
        <w:jc w:val="center"/>
        <w:rPr>
          <w:bCs/>
        </w:rPr>
      </w:pPr>
      <w:r w:rsidRPr="00925DF6">
        <w:rPr>
          <w:b/>
          <w:bCs/>
        </w:rPr>
        <w:t>§ 30</w:t>
      </w:r>
    </w:p>
    <w:p w14:paraId="4C66F8BF" w14:textId="77777777" w:rsidR="000D295A" w:rsidRPr="00925DF6" w:rsidRDefault="000D295A" w:rsidP="00F01EB7">
      <w:pPr>
        <w:spacing w:line="276" w:lineRule="auto"/>
        <w:jc w:val="both"/>
        <w:rPr>
          <w:bCs/>
        </w:rPr>
      </w:pPr>
      <w:r w:rsidRPr="00925DF6">
        <w:rPr>
          <w:bCs/>
        </w:rPr>
        <w:t xml:space="preserve">Do zadań osoby zatrudnionej na </w:t>
      </w:r>
      <w:r w:rsidRPr="00925DF6">
        <w:rPr>
          <w:b/>
          <w:bCs/>
        </w:rPr>
        <w:t>stanowisku ds. BHP</w:t>
      </w:r>
      <w:r w:rsidRPr="00925DF6">
        <w:rPr>
          <w:bCs/>
        </w:rPr>
        <w:t xml:space="preserve"> należy </w:t>
      </w:r>
      <w:r w:rsidR="00B87E71" w:rsidRPr="00925DF6">
        <w:rPr>
          <w:bCs/>
        </w:rPr>
        <w:t>pełnienie funkcji</w:t>
      </w:r>
      <w:r w:rsidRPr="00925DF6">
        <w:rPr>
          <w:bCs/>
        </w:rPr>
        <w:t xml:space="preserve"> doradczych</w:t>
      </w:r>
      <w:r w:rsidR="00B87E71" w:rsidRPr="00925DF6">
        <w:rPr>
          <w:bCs/>
        </w:rPr>
        <w:br/>
      </w:r>
      <w:r w:rsidRPr="00925DF6">
        <w:rPr>
          <w:bCs/>
        </w:rPr>
        <w:t>i kontrolnych w zakresie bezpieczeństwa i higieny pracy</w:t>
      </w:r>
      <w:r w:rsidR="00672613" w:rsidRPr="00925DF6">
        <w:rPr>
          <w:bCs/>
        </w:rPr>
        <w:t>,</w:t>
      </w:r>
      <w:r w:rsidRPr="00925DF6">
        <w:rPr>
          <w:bCs/>
        </w:rPr>
        <w:t xml:space="preserve"> a w szczególności:</w:t>
      </w:r>
    </w:p>
    <w:p w14:paraId="2561A515" w14:textId="77777777" w:rsidR="000D295A" w:rsidRPr="00925DF6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925DF6">
        <w:t>zapoznawanie pracowników z zasadami i przepisami bhp,</w:t>
      </w:r>
    </w:p>
    <w:p w14:paraId="2E06ED79" w14:textId="77777777" w:rsidR="000D295A" w:rsidRPr="00925DF6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925DF6">
        <w:t>sporządzanie oceny stanu bhp, przyczyn powodujących wypadki i choroby zawodowe,</w:t>
      </w:r>
    </w:p>
    <w:p w14:paraId="5AD10270" w14:textId="1023EEF4" w:rsidR="000D295A" w:rsidRPr="00BA182F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925DF6">
        <w:lastRenderedPageBreak/>
        <w:t xml:space="preserve">sporządzanie i przedstawianie Dyrekcji Stacji, co najmniej raz w roku, </w:t>
      </w:r>
      <w:proofErr w:type="gramStart"/>
      <w:r w:rsidRPr="00925DF6">
        <w:t xml:space="preserve">okresowych  </w:t>
      </w:r>
      <w:r w:rsidRPr="00BA182F">
        <w:t>analiz</w:t>
      </w:r>
      <w:proofErr w:type="gramEnd"/>
      <w:r w:rsidRPr="00BA182F">
        <w:t xml:space="preserve"> stanu bezpieczeństwa i higieny pracy zawierających propozycje przedsięwzięć technicznych i organizacyjnych mających  na celu zapobieganie  zagrożeniom życia </w:t>
      </w:r>
      <w:r w:rsidR="00221955">
        <w:br/>
      </w:r>
      <w:r w:rsidRPr="00BA182F">
        <w:t>i zdrowia  pracowników oraz poprawę warunków pracy,</w:t>
      </w:r>
    </w:p>
    <w:p w14:paraId="1F576778" w14:textId="77777777" w:rsidR="000D295A" w:rsidRPr="00BA182F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BA182F">
        <w:t>kontrole właściwego zaopatrywania pracowników w odzież ochronną, roboczą i sprzęt, a także kontrole właściwego wykorzystania przez pracowników tej odzieży i sprzętu,</w:t>
      </w:r>
    </w:p>
    <w:p w14:paraId="772925D5" w14:textId="77777777" w:rsidR="000D295A" w:rsidRPr="00BA182F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proofErr w:type="gramStart"/>
      <w:r w:rsidRPr="00BA182F">
        <w:t>udział  w</w:t>
      </w:r>
      <w:proofErr w:type="gramEnd"/>
      <w:r w:rsidRPr="00BA182F">
        <w:t xml:space="preserve">  ustalaniu  okoliczności  i  przyczyn  wypadków przy  pracy,</w:t>
      </w:r>
    </w:p>
    <w:p w14:paraId="009D41E9" w14:textId="77777777" w:rsidR="000D295A" w:rsidRPr="00BA182F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BA182F">
        <w:t>sporządzanie dokumentacji powypadkowej,</w:t>
      </w:r>
    </w:p>
    <w:p w14:paraId="2BF63FEB" w14:textId="4D92C25C" w:rsidR="000D295A" w:rsidRPr="00BA182F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BA182F">
        <w:t xml:space="preserve">współdziałanie ze społecznym inspektorem pracy oraz zakładowymi organizacjami związkowymi przy podejmowaniu przez nie działań mających na celu przestrzeganie przepisów oraz zasad bezpieczeństwa i higieny pracy w trybie i w zakresie ustalonym </w:t>
      </w:r>
      <w:r w:rsidR="00221955">
        <w:br/>
      </w:r>
      <w:r w:rsidRPr="00BA182F">
        <w:t xml:space="preserve">w odrębnych przepisach oraz przy podejmowanych przez pracodawcę </w:t>
      </w:r>
      <w:proofErr w:type="gramStart"/>
      <w:r w:rsidRPr="00BA182F">
        <w:t>przedsięwzięciach  mających</w:t>
      </w:r>
      <w:proofErr w:type="gramEnd"/>
      <w:r w:rsidRPr="00BA182F">
        <w:t xml:space="preserve">  na  celu  poprawę warunków  pracy,</w:t>
      </w:r>
    </w:p>
    <w:p w14:paraId="20FEDDA9" w14:textId="77777777" w:rsidR="000D295A" w:rsidRPr="00BA182F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BA182F">
        <w:t xml:space="preserve">współpraca z lekarzem lub placówką służby zdrowia sprawującymi profilaktyczną </w:t>
      </w:r>
      <w:proofErr w:type="gramStart"/>
      <w:r w:rsidRPr="00BA182F">
        <w:t>opiekę  nad</w:t>
      </w:r>
      <w:proofErr w:type="gramEnd"/>
      <w:r w:rsidRPr="00BA182F">
        <w:t xml:space="preserve">  pracownikami,</w:t>
      </w:r>
    </w:p>
    <w:p w14:paraId="6C8A5FB7" w14:textId="77777777" w:rsidR="000D295A" w:rsidRPr="00BA182F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BA182F">
        <w:t>sporządzanie obowiązującej dokumentacji sprawozdawczej,</w:t>
      </w:r>
    </w:p>
    <w:p w14:paraId="1386E456" w14:textId="12371459" w:rsidR="000D295A" w:rsidRPr="00BA182F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BA182F">
        <w:t xml:space="preserve">opiniowanie szczegółowych instrukcji dotyczących bezpieczeństwa i higieny pracy </w:t>
      </w:r>
      <w:r w:rsidR="00221955">
        <w:br/>
      </w:r>
      <w:r w:rsidRPr="00BA182F">
        <w:t>na poszczególnych stanowiskach pracy,</w:t>
      </w:r>
    </w:p>
    <w:p w14:paraId="38F261E1" w14:textId="77777777" w:rsidR="000D295A" w:rsidRPr="00BA182F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BA182F">
        <w:t>opracowywanie procedur związanych z bezpieczeństwem i higiena pracy,</w:t>
      </w:r>
    </w:p>
    <w:p w14:paraId="45A1B5C7" w14:textId="77777777" w:rsidR="000D295A" w:rsidRPr="00BA182F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BA182F">
        <w:t>udział w pracach komisji ds. bhp,</w:t>
      </w:r>
    </w:p>
    <w:p w14:paraId="67C7603E" w14:textId="66145466" w:rsidR="000D295A" w:rsidRPr="00BA182F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BA182F">
        <w:t xml:space="preserve">kontrola nad aktualnością listy środków niebezpiecznych oraz kartami charakterystyki </w:t>
      </w:r>
      <w:r w:rsidR="00221955">
        <w:br/>
      </w:r>
      <w:r w:rsidRPr="00BA182F">
        <w:t>z nimi związanymi,</w:t>
      </w:r>
    </w:p>
    <w:p w14:paraId="66C41944" w14:textId="77777777" w:rsidR="000D295A" w:rsidRPr="00BA182F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BA182F">
        <w:t>prowadzenie rejestrów związanych z bezpieczeństwem i higieną pracy;</w:t>
      </w:r>
    </w:p>
    <w:p w14:paraId="0C0A3161" w14:textId="77777777" w:rsidR="000D295A" w:rsidRPr="00BA182F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BA182F">
        <w:t>udział w opracowywaniu oceny ryzyka zawodowego dla poszczególnych stanowisk pracy (aktualizacji oceny),</w:t>
      </w:r>
    </w:p>
    <w:p w14:paraId="7E150A63" w14:textId="77777777" w:rsidR="000D295A" w:rsidRPr="00BA182F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BA182F">
        <w:t>współpraca z laboratoriami i innymi jednostkami zajmującymi się badaniem środowiska pracy,</w:t>
      </w:r>
    </w:p>
    <w:p w14:paraId="083C61FE" w14:textId="77777777" w:rsidR="000D295A" w:rsidRPr="00BA182F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BA182F">
        <w:t xml:space="preserve">opiniowanie dokumentacji projektowej remontów i inwestycji prowadzonych </w:t>
      </w:r>
      <w:r w:rsidRPr="00BA182F">
        <w:br/>
        <w:t>na terenie Stacji,</w:t>
      </w:r>
    </w:p>
    <w:p w14:paraId="0F8801A7" w14:textId="77777777" w:rsidR="000D295A" w:rsidRPr="00BA182F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BA182F">
        <w:t xml:space="preserve">nadzorowanie pod względem przestrzegania przepisów bhp przeprowadzanych remontów </w:t>
      </w:r>
      <w:proofErr w:type="gramStart"/>
      <w:r w:rsidRPr="00BA182F">
        <w:t>i  modernizacji</w:t>
      </w:r>
      <w:proofErr w:type="gramEnd"/>
      <w:r w:rsidRPr="00BA182F">
        <w:t xml:space="preserve">  na  terenie  Stacji  oraz  udział  w  odbiorach  technicznych,</w:t>
      </w:r>
    </w:p>
    <w:p w14:paraId="6FB415DE" w14:textId="77777777" w:rsidR="000D295A" w:rsidRPr="00BA182F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proofErr w:type="gramStart"/>
      <w:r w:rsidRPr="00BA182F">
        <w:t>dokonywanie  kontroli</w:t>
      </w:r>
      <w:proofErr w:type="gramEnd"/>
      <w:r w:rsidRPr="00BA182F">
        <w:t xml:space="preserve">  stanu  bhp  w  zakładzie,</w:t>
      </w:r>
    </w:p>
    <w:p w14:paraId="6AB7DA4F" w14:textId="77777777" w:rsidR="000D295A" w:rsidRPr="00BA182F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BA182F">
        <w:t>organizowanie szkoleń (podstawowych i okresowych) z zakresu bhp dla wszystkich zatrudnionych bez względu na rodzaj umowy,</w:t>
      </w:r>
    </w:p>
    <w:p w14:paraId="2A3F01DC" w14:textId="77777777" w:rsidR="000D295A" w:rsidRPr="00BA182F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proofErr w:type="gramStart"/>
      <w:r w:rsidRPr="00BA182F">
        <w:t>udział  w</w:t>
      </w:r>
      <w:proofErr w:type="gramEnd"/>
      <w:r w:rsidRPr="00BA182F">
        <w:t xml:space="preserve">  kontrolach  PIP  i  Sanepid-u,</w:t>
      </w:r>
    </w:p>
    <w:p w14:paraId="4E3723BF" w14:textId="77777777" w:rsidR="001468CD" w:rsidRPr="00BA182F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BA182F">
        <w:t>współpraca w zakresie wdrażania, funkcjonowania i doskonalenia zarządzania jakością</w:t>
      </w:r>
      <w:r w:rsidR="001468CD" w:rsidRPr="00BA182F">
        <w:t>,</w:t>
      </w:r>
    </w:p>
    <w:p w14:paraId="34633386" w14:textId="77777777" w:rsidR="000D295A" w:rsidRPr="00BA182F" w:rsidRDefault="001468CD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BA182F">
        <w:t>realizacja innych zadań zleconych przez Dyrektora lub osoby przez niego upoważnione.</w:t>
      </w:r>
    </w:p>
    <w:p w14:paraId="5CBC6D0D" w14:textId="77777777" w:rsidR="000D295A" w:rsidRPr="00BA182F" w:rsidRDefault="000D295A" w:rsidP="00F01EB7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 xml:space="preserve">   </w:t>
      </w:r>
    </w:p>
    <w:p w14:paraId="43B06F9A" w14:textId="77777777" w:rsidR="000D295A" w:rsidRPr="00BA182F" w:rsidRDefault="000D295A" w:rsidP="00F01EB7">
      <w:pPr>
        <w:spacing w:line="276" w:lineRule="auto"/>
        <w:jc w:val="center"/>
        <w:rPr>
          <w:rFonts w:eastAsia="Arial"/>
          <w:b/>
          <w:bCs/>
        </w:rPr>
      </w:pPr>
      <w:r w:rsidRPr="00BA182F">
        <w:rPr>
          <w:b/>
          <w:bCs/>
        </w:rPr>
        <w:t xml:space="preserve"> </w:t>
      </w:r>
      <w:r w:rsidR="00672613" w:rsidRPr="00BA182F">
        <w:rPr>
          <w:b/>
          <w:bCs/>
        </w:rPr>
        <w:t>§ 31</w:t>
      </w:r>
    </w:p>
    <w:p w14:paraId="62B645A7" w14:textId="77777777" w:rsidR="000D295A" w:rsidRPr="00925DF6" w:rsidRDefault="000D295A" w:rsidP="00F01EB7">
      <w:pPr>
        <w:spacing w:line="276" w:lineRule="auto"/>
        <w:jc w:val="both"/>
        <w:rPr>
          <w:b/>
          <w:bCs/>
        </w:rPr>
      </w:pPr>
      <w:r w:rsidRPr="00925DF6">
        <w:rPr>
          <w:bCs/>
        </w:rPr>
        <w:t>Zadania osoby zatrudnionej jako</w:t>
      </w:r>
      <w:r w:rsidRPr="00925DF6">
        <w:rPr>
          <w:b/>
          <w:bCs/>
        </w:rPr>
        <w:t xml:space="preserve"> Inspektor ds. OC</w:t>
      </w:r>
      <w:r w:rsidRPr="00925DF6">
        <w:rPr>
          <w:bCs/>
        </w:rPr>
        <w:t xml:space="preserve"> wynikają z obowiązujących przepisów prawa dotyczących obrony cywilnej.</w:t>
      </w:r>
    </w:p>
    <w:p w14:paraId="059B084A" w14:textId="77777777" w:rsidR="000D295A" w:rsidRPr="00925DF6" w:rsidRDefault="000D295A" w:rsidP="00F01EB7">
      <w:pPr>
        <w:tabs>
          <w:tab w:val="left" w:pos="0"/>
        </w:tabs>
        <w:spacing w:line="276" w:lineRule="auto"/>
        <w:jc w:val="center"/>
        <w:rPr>
          <w:bCs/>
        </w:rPr>
      </w:pPr>
      <w:r w:rsidRPr="00925DF6">
        <w:rPr>
          <w:b/>
          <w:bCs/>
        </w:rPr>
        <w:t xml:space="preserve">     § 3</w:t>
      </w:r>
      <w:r w:rsidR="00672613" w:rsidRPr="00925DF6">
        <w:rPr>
          <w:b/>
          <w:bCs/>
        </w:rPr>
        <w:t>2</w:t>
      </w:r>
    </w:p>
    <w:p w14:paraId="2799B296" w14:textId="77777777" w:rsidR="000D295A" w:rsidRPr="00BA182F" w:rsidRDefault="000D295A" w:rsidP="00F01EB7">
      <w:pPr>
        <w:tabs>
          <w:tab w:val="left" w:pos="360"/>
        </w:tabs>
        <w:spacing w:line="276" w:lineRule="auto"/>
        <w:jc w:val="both"/>
        <w:rPr>
          <w:b/>
          <w:bCs/>
        </w:rPr>
      </w:pPr>
      <w:r w:rsidRPr="00925DF6">
        <w:rPr>
          <w:bCs/>
        </w:rPr>
        <w:t>Zadania osoby zatrudnionej jako</w:t>
      </w:r>
      <w:r w:rsidRPr="00925DF6">
        <w:rPr>
          <w:b/>
          <w:bCs/>
        </w:rPr>
        <w:t xml:space="preserve"> </w:t>
      </w:r>
      <w:r w:rsidRPr="00BA182F">
        <w:rPr>
          <w:b/>
          <w:bCs/>
        </w:rPr>
        <w:t>Inspektor Ochrony Przeciwpożarowej</w:t>
      </w:r>
      <w:r w:rsidRPr="00BA182F">
        <w:rPr>
          <w:bCs/>
        </w:rPr>
        <w:t xml:space="preserve"> wynikają</w:t>
      </w:r>
      <w:r w:rsidR="00672613" w:rsidRPr="00BA182F">
        <w:rPr>
          <w:bCs/>
        </w:rPr>
        <w:br/>
      </w:r>
      <w:r w:rsidRPr="00BA182F">
        <w:rPr>
          <w:bCs/>
        </w:rPr>
        <w:t>z obowiązujących przepisów prawa dotyczących ochrony przeciwpożarowej.</w:t>
      </w:r>
    </w:p>
    <w:p w14:paraId="4E64E4B5" w14:textId="77777777" w:rsidR="000D295A" w:rsidRDefault="000D295A" w:rsidP="00F01EB7">
      <w:pPr>
        <w:spacing w:line="276" w:lineRule="auto"/>
        <w:jc w:val="center"/>
        <w:rPr>
          <w:b/>
        </w:rPr>
      </w:pPr>
    </w:p>
    <w:p w14:paraId="41780510" w14:textId="77777777" w:rsidR="0058321C" w:rsidRDefault="0058321C" w:rsidP="00F01EB7">
      <w:pPr>
        <w:spacing w:line="276" w:lineRule="auto"/>
        <w:jc w:val="center"/>
        <w:rPr>
          <w:b/>
        </w:rPr>
      </w:pPr>
    </w:p>
    <w:p w14:paraId="723899DA" w14:textId="77777777" w:rsidR="0058321C" w:rsidRPr="00BA182F" w:rsidRDefault="0058321C" w:rsidP="00F01EB7">
      <w:pPr>
        <w:spacing w:line="276" w:lineRule="auto"/>
        <w:jc w:val="center"/>
        <w:rPr>
          <w:b/>
        </w:rPr>
      </w:pPr>
    </w:p>
    <w:p w14:paraId="0FA6C0C9" w14:textId="77777777" w:rsidR="000D295A" w:rsidRPr="00BA182F" w:rsidRDefault="000D295A" w:rsidP="00F01EB7">
      <w:pPr>
        <w:spacing w:line="276" w:lineRule="auto"/>
        <w:jc w:val="center"/>
        <w:rPr>
          <w:bCs/>
        </w:rPr>
      </w:pPr>
      <w:r w:rsidRPr="00BA182F">
        <w:rPr>
          <w:b/>
        </w:rPr>
        <w:lastRenderedPageBreak/>
        <w:t>§ 3</w:t>
      </w:r>
      <w:r w:rsidR="00672613" w:rsidRPr="00BA182F">
        <w:rPr>
          <w:b/>
        </w:rPr>
        <w:t>3</w:t>
      </w:r>
    </w:p>
    <w:p w14:paraId="0B3E8802" w14:textId="77777777" w:rsidR="000D295A" w:rsidRPr="00BA182F" w:rsidRDefault="000D295A" w:rsidP="00F01EB7">
      <w:pPr>
        <w:spacing w:line="276" w:lineRule="auto"/>
        <w:jc w:val="both"/>
        <w:rPr>
          <w:bCs/>
        </w:rPr>
      </w:pPr>
      <w:r w:rsidRPr="00BA182F">
        <w:rPr>
          <w:bCs/>
        </w:rPr>
        <w:t xml:space="preserve">Do zadań osoby zatrudnionej na </w:t>
      </w:r>
      <w:r w:rsidRPr="00BA182F">
        <w:rPr>
          <w:b/>
          <w:bCs/>
        </w:rPr>
        <w:t>stanowisku ds. Zamówień Publicznych</w:t>
      </w:r>
      <w:r w:rsidRPr="00BA182F">
        <w:rPr>
          <w:bCs/>
        </w:rPr>
        <w:t xml:space="preserve"> należy</w:t>
      </w:r>
      <w:r w:rsidR="00B87E71" w:rsidRPr="00BA182F">
        <w:rPr>
          <w:bCs/>
        </w:rPr>
        <w:br/>
      </w:r>
      <w:r w:rsidRPr="00BA182F">
        <w:rPr>
          <w:bCs/>
        </w:rPr>
        <w:t>w szczególności:</w:t>
      </w:r>
    </w:p>
    <w:p w14:paraId="78F475E9" w14:textId="77777777" w:rsidR="000D295A" w:rsidRPr="00BA182F" w:rsidRDefault="000D295A" w:rsidP="00F01EB7">
      <w:pPr>
        <w:numPr>
          <w:ilvl w:val="6"/>
          <w:numId w:val="8"/>
        </w:numPr>
        <w:tabs>
          <w:tab w:val="left" w:pos="720"/>
          <w:tab w:val="left" w:pos="851"/>
        </w:tabs>
        <w:spacing w:line="276" w:lineRule="auto"/>
        <w:ind w:hanging="4833"/>
        <w:jc w:val="both"/>
        <w:rPr>
          <w:bCs/>
        </w:rPr>
      </w:pPr>
      <w:r w:rsidRPr="00BA182F">
        <w:rPr>
          <w:bCs/>
        </w:rPr>
        <w:t>organizacja zamówień publicznych w Stacji;</w:t>
      </w:r>
    </w:p>
    <w:p w14:paraId="555C6CE5" w14:textId="77777777" w:rsidR="000D295A" w:rsidRPr="00BA182F" w:rsidRDefault="000D295A" w:rsidP="00F01EB7">
      <w:pPr>
        <w:numPr>
          <w:ilvl w:val="6"/>
          <w:numId w:val="8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BA182F">
        <w:rPr>
          <w:bCs/>
        </w:rPr>
        <w:t xml:space="preserve">wykonywanie zadań i czynności w zakresie </w:t>
      </w:r>
      <w:proofErr w:type="spellStart"/>
      <w:r w:rsidRPr="00BA182F">
        <w:rPr>
          <w:bCs/>
        </w:rPr>
        <w:t>formalno</w:t>
      </w:r>
      <w:proofErr w:type="spellEnd"/>
      <w:r w:rsidRPr="00BA182F">
        <w:rPr>
          <w:bCs/>
        </w:rPr>
        <w:t xml:space="preserve"> - prawnego przygotowania</w:t>
      </w:r>
      <w:r w:rsidR="00B87E71" w:rsidRPr="00BA182F">
        <w:rPr>
          <w:bCs/>
        </w:rPr>
        <w:br/>
      </w:r>
      <w:r w:rsidRPr="00BA182F">
        <w:rPr>
          <w:bCs/>
        </w:rPr>
        <w:t xml:space="preserve">i przeprowadzania postępowań o udzielenie zamówień publicznych zgodnie </w:t>
      </w:r>
      <w:r w:rsidRPr="00BA182F">
        <w:rPr>
          <w:bCs/>
        </w:rPr>
        <w:br/>
        <w:t>z zasadami i trybami określonymi w ustawie Prawo zamówień publicznych;</w:t>
      </w:r>
    </w:p>
    <w:p w14:paraId="55CA73C4" w14:textId="77777777" w:rsidR="000D295A" w:rsidRPr="00BA182F" w:rsidRDefault="000D295A" w:rsidP="00F01EB7">
      <w:pPr>
        <w:numPr>
          <w:ilvl w:val="6"/>
          <w:numId w:val="8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BA182F">
        <w:t>współpraca w zakresie realizacji ustawy Prawo Zamówień Publicznych</w:t>
      </w:r>
      <w:r w:rsidR="00B87E71" w:rsidRPr="00BA182F">
        <w:t xml:space="preserve"> </w:t>
      </w:r>
      <w:r w:rsidRPr="00BA182F">
        <w:t>z kierownikami komórek organizacyjnych Stacji,</w:t>
      </w:r>
    </w:p>
    <w:p w14:paraId="52C81998" w14:textId="34F6C47E" w:rsidR="000D295A" w:rsidRPr="00BA182F" w:rsidRDefault="000D295A" w:rsidP="00F01EB7">
      <w:pPr>
        <w:numPr>
          <w:ilvl w:val="6"/>
          <w:numId w:val="8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BA182F">
        <w:t>sporządzanie zgodnie z wymogami projektów umów o zamówienie publiczne</w:t>
      </w:r>
      <w:r w:rsidR="00B87E71" w:rsidRPr="00BA182F">
        <w:t xml:space="preserve"> </w:t>
      </w:r>
      <w:r w:rsidR="00221955">
        <w:br/>
      </w:r>
      <w:r w:rsidRPr="00BA182F">
        <w:t>oraz</w:t>
      </w:r>
      <w:r w:rsidR="00B87E71" w:rsidRPr="00BA182F">
        <w:t xml:space="preserve"> </w:t>
      </w:r>
      <w:r w:rsidRPr="00BA182F">
        <w:t>prowadzenie rejestru zawartych umów,</w:t>
      </w:r>
    </w:p>
    <w:p w14:paraId="618AAB91" w14:textId="77777777" w:rsidR="000D295A" w:rsidRPr="00BA182F" w:rsidRDefault="000D295A" w:rsidP="00F01EB7">
      <w:pPr>
        <w:numPr>
          <w:ilvl w:val="6"/>
          <w:numId w:val="8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BA182F">
        <w:rPr>
          <w:bCs/>
        </w:rPr>
        <w:t>prowadzenie rejestru zamówień publicznych,</w:t>
      </w:r>
    </w:p>
    <w:p w14:paraId="1FE4C13B" w14:textId="77777777" w:rsidR="000D295A" w:rsidRPr="00BA182F" w:rsidRDefault="000D295A" w:rsidP="00F01EB7">
      <w:pPr>
        <w:numPr>
          <w:ilvl w:val="6"/>
          <w:numId w:val="8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BA182F">
        <w:rPr>
          <w:bCs/>
        </w:rPr>
        <w:t>prowadzenie korespondencji w zakresie zamówień publicznych,</w:t>
      </w:r>
    </w:p>
    <w:p w14:paraId="25D5A8F6" w14:textId="77777777" w:rsidR="000D295A" w:rsidRPr="00BA182F" w:rsidRDefault="000D295A" w:rsidP="00F01EB7">
      <w:pPr>
        <w:numPr>
          <w:ilvl w:val="6"/>
          <w:numId w:val="8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BA182F">
        <w:rPr>
          <w:bCs/>
        </w:rPr>
        <w:t>prowadzenie stosowanej sprawozdawczości i rozliczeń,</w:t>
      </w:r>
    </w:p>
    <w:p w14:paraId="10BFA582" w14:textId="77777777" w:rsidR="000D295A" w:rsidRPr="00BA182F" w:rsidRDefault="000D295A" w:rsidP="00F01EB7">
      <w:pPr>
        <w:numPr>
          <w:ilvl w:val="6"/>
          <w:numId w:val="8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BA182F">
        <w:rPr>
          <w:bCs/>
        </w:rPr>
        <w:t>opracowywanie rocznego planu realizacji zamówień publicznych w Stacji,</w:t>
      </w:r>
    </w:p>
    <w:p w14:paraId="233D3249" w14:textId="77777777" w:rsidR="000D295A" w:rsidRPr="00BA182F" w:rsidRDefault="000D295A" w:rsidP="00F01EB7">
      <w:pPr>
        <w:numPr>
          <w:ilvl w:val="6"/>
          <w:numId w:val="8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BA182F">
        <w:t>informowanie Dyrektora o zmianach w przepisach, w szczególności w ustawie Prawo</w:t>
      </w:r>
      <w:r w:rsidR="00B87E71" w:rsidRPr="00BA182F">
        <w:t xml:space="preserve"> </w:t>
      </w:r>
      <w:r w:rsidRPr="00BA182F">
        <w:t>zamówień publicznych,</w:t>
      </w:r>
    </w:p>
    <w:p w14:paraId="7DBEEDFC" w14:textId="77777777" w:rsidR="001468CD" w:rsidRPr="00BA182F" w:rsidRDefault="000D295A" w:rsidP="00F01EB7">
      <w:pPr>
        <w:numPr>
          <w:ilvl w:val="6"/>
          <w:numId w:val="8"/>
        </w:numPr>
        <w:tabs>
          <w:tab w:val="left" w:pos="720"/>
          <w:tab w:val="left" w:pos="851"/>
          <w:tab w:val="left" w:pos="993"/>
        </w:tabs>
        <w:spacing w:line="276" w:lineRule="auto"/>
        <w:ind w:left="851" w:hanging="284"/>
        <w:jc w:val="both"/>
        <w:rPr>
          <w:bCs/>
        </w:rPr>
      </w:pPr>
      <w:r w:rsidRPr="00BA182F">
        <w:t>współpraca w zakresie wdrażania, funkcjonowania i doskonalenia zarządzania</w:t>
      </w:r>
      <w:r w:rsidR="00B87E71" w:rsidRPr="00BA182F">
        <w:t xml:space="preserve"> </w:t>
      </w:r>
      <w:r w:rsidR="001468CD" w:rsidRPr="00BA182F">
        <w:t>jakością,</w:t>
      </w:r>
    </w:p>
    <w:p w14:paraId="77BA07AE" w14:textId="6F0B8CBA" w:rsidR="00D51941" w:rsidRPr="005A43E6" w:rsidRDefault="001468CD" w:rsidP="00F01EB7">
      <w:pPr>
        <w:numPr>
          <w:ilvl w:val="6"/>
          <w:numId w:val="8"/>
        </w:numPr>
        <w:tabs>
          <w:tab w:val="left" w:pos="720"/>
          <w:tab w:val="left" w:pos="851"/>
          <w:tab w:val="left" w:pos="993"/>
        </w:tabs>
        <w:spacing w:line="276" w:lineRule="auto"/>
        <w:ind w:left="851" w:hanging="284"/>
        <w:jc w:val="both"/>
        <w:rPr>
          <w:bCs/>
        </w:rPr>
      </w:pPr>
      <w:r w:rsidRPr="00BA182F">
        <w:t>realizacja innych zadań zleconych przez Dyrektora lub osoby przez niego upoważnione.</w:t>
      </w:r>
    </w:p>
    <w:p w14:paraId="0A6D2C7B" w14:textId="77777777" w:rsidR="000D295A" w:rsidRPr="00BA182F" w:rsidRDefault="000D295A" w:rsidP="00F01EB7">
      <w:pPr>
        <w:spacing w:line="276" w:lineRule="auto"/>
        <w:jc w:val="center"/>
        <w:rPr>
          <w:color w:val="000000"/>
        </w:rPr>
      </w:pPr>
      <w:r w:rsidRPr="00BA182F">
        <w:rPr>
          <w:b/>
          <w:color w:val="000000"/>
        </w:rPr>
        <w:t>§ 3</w:t>
      </w:r>
      <w:r w:rsidR="00672613" w:rsidRPr="00BA182F">
        <w:rPr>
          <w:b/>
          <w:color w:val="000000"/>
        </w:rPr>
        <w:t>4</w:t>
      </w:r>
    </w:p>
    <w:p w14:paraId="19502009" w14:textId="77777777" w:rsidR="000D295A" w:rsidRPr="00BA182F" w:rsidRDefault="000D295A" w:rsidP="00F01EB7">
      <w:pPr>
        <w:pStyle w:val="Akapitzlist"/>
        <w:spacing w:after="0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1.</w:t>
      </w:r>
      <w:r w:rsidRPr="00BA182F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BA182F">
        <w:rPr>
          <w:rFonts w:ascii="Times New Roman" w:hAnsi="Times New Roman"/>
          <w:b/>
          <w:sz w:val="24"/>
          <w:szCs w:val="24"/>
        </w:rPr>
        <w:t>Dział Ratownictwa Medycznego</w:t>
      </w:r>
      <w:r w:rsidRPr="00BA182F">
        <w:rPr>
          <w:rFonts w:ascii="Times New Roman" w:hAnsi="Times New Roman"/>
          <w:sz w:val="24"/>
          <w:szCs w:val="24"/>
        </w:rPr>
        <w:t xml:space="preserve"> wykonuje zadania związane z:</w:t>
      </w:r>
    </w:p>
    <w:p w14:paraId="31E9B956" w14:textId="77777777" w:rsidR="000D295A" w:rsidRPr="00BA182F" w:rsidRDefault="000D295A" w:rsidP="00F01EB7">
      <w:pPr>
        <w:pStyle w:val="Akapitzlist"/>
        <w:numPr>
          <w:ilvl w:val="1"/>
          <w:numId w:val="10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udzielaniem w miejscu zdarzenia doraźnych świadczeń zdrowotnych w razie wypadku, urazu, porodu, nagłego zachorowania lub nagłego pogorszenia się stanu zdrowia powodujących zagrożenie życia,</w:t>
      </w:r>
    </w:p>
    <w:p w14:paraId="068CAF79" w14:textId="7606BB41" w:rsidR="000D295A" w:rsidRPr="00BA182F" w:rsidRDefault="000D295A" w:rsidP="00F01EB7">
      <w:pPr>
        <w:pStyle w:val="Akapitzlist"/>
        <w:numPr>
          <w:ilvl w:val="1"/>
          <w:numId w:val="10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organizowaniem, koordynowaniem oraz pomoc w akcjach ratowniczych w razie klęsk żywiołowych, katastrof oraz innych masowych zdarzeń na terenie działania Stacji</w:t>
      </w:r>
      <w:r w:rsidR="00E220BF" w:rsidRPr="00BA182F">
        <w:rPr>
          <w:rFonts w:ascii="Times New Roman" w:hAnsi="Times New Roman"/>
          <w:sz w:val="24"/>
          <w:szCs w:val="24"/>
        </w:rPr>
        <w:t>.</w:t>
      </w:r>
    </w:p>
    <w:p w14:paraId="5E347578" w14:textId="3B7C665C" w:rsidR="000D295A" w:rsidRPr="00BA182F" w:rsidRDefault="000D295A" w:rsidP="00F01EB7">
      <w:pPr>
        <w:numPr>
          <w:ilvl w:val="3"/>
          <w:numId w:val="8"/>
        </w:numPr>
        <w:suppressAutoHyphens w:val="0"/>
        <w:spacing w:line="276" w:lineRule="auto"/>
        <w:ind w:left="426" w:hanging="426"/>
        <w:jc w:val="both"/>
      </w:pPr>
      <w:r w:rsidRPr="00BA182F">
        <w:t xml:space="preserve">Pracą Działu kieruje Kierownik, który odpowiada za prawidłowe </w:t>
      </w:r>
      <w:proofErr w:type="gramStart"/>
      <w:r w:rsidR="00B87E71" w:rsidRPr="00BA182F">
        <w:t>funkcjonowanie</w:t>
      </w:r>
      <w:r w:rsidR="004825A0" w:rsidRPr="00BA182F">
        <w:t xml:space="preserve">, </w:t>
      </w:r>
      <w:r w:rsidRPr="00BA182F">
        <w:t xml:space="preserve"> organizacj</w:t>
      </w:r>
      <w:r w:rsidR="004825A0" w:rsidRPr="00BA182F">
        <w:t>ę</w:t>
      </w:r>
      <w:proofErr w:type="gramEnd"/>
      <w:r w:rsidRPr="00BA182F">
        <w:t xml:space="preserve"> pracy Działu </w:t>
      </w:r>
      <w:r w:rsidR="004825A0" w:rsidRPr="00BA182F">
        <w:t>oraz</w:t>
      </w:r>
      <w:r w:rsidRPr="00BA182F">
        <w:t xml:space="preserve"> realizację jego zadań. </w:t>
      </w:r>
    </w:p>
    <w:p w14:paraId="1D8B657F" w14:textId="77777777" w:rsidR="000D295A" w:rsidRPr="00BA182F" w:rsidRDefault="000D295A" w:rsidP="00F01EB7">
      <w:pPr>
        <w:numPr>
          <w:ilvl w:val="3"/>
          <w:numId w:val="8"/>
        </w:numPr>
        <w:suppressAutoHyphens w:val="0"/>
        <w:spacing w:line="276" w:lineRule="auto"/>
        <w:ind w:left="426" w:hanging="426"/>
        <w:jc w:val="both"/>
      </w:pPr>
      <w:r w:rsidRPr="00BA182F">
        <w:t>Do obowiązków Kierownika Działu należy w szczególności:</w:t>
      </w:r>
    </w:p>
    <w:p w14:paraId="07C17801" w14:textId="26408D46" w:rsidR="000D295A" w:rsidRPr="00BA182F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proofErr w:type="gramStart"/>
      <w:r w:rsidRPr="00BA182F">
        <w:t xml:space="preserve">koordynowanie </w:t>
      </w:r>
      <w:r w:rsidR="00E220BF" w:rsidRPr="00BA182F">
        <w:t xml:space="preserve"> i</w:t>
      </w:r>
      <w:proofErr w:type="gramEnd"/>
      <w:r w:rsidR="00E220BF" w:rsidRPr="00BA182F">
        <w:t xml:space="preserve"> nadzorowanie </w:t>
      </w:r>
      <w:r w:rsidRPr="00BA182F">
        <w:t>pracy zespołów ratownictwa medycznego Stacji,</w:t>
      </w:r>
    </w:p>
    <w:p w14:paraId="2425810D" w14:textId="7295BB1B" w:rsidR="000D295A" w:rsidRPr="00BA182F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proofErr w:type="gramStart"/>
      <w:r w:rsidRPr="00BA182F">
        <w:t>koordynowanie  i</w:t>
      </w:r>
      <w:proofErr w:type="gramEnd"/>
      <w:r w:rsidRPr="00BA182F">
        <w:t xml:space="preserve">  nadzorowanie  pracy  podległego personelu,  w celu</w:t>
      </w:r>
      <w:r w:rsidRPr="00BA182F">
        <w:rPr>
          <w:rFonts w:eastAsia="Calibri"/>
          <w:lang w:eastAsia="en-US"/>
        </w:rPr>
        <w:t xml:space="preserve"> zapewnienia całodobowej gotowości do realizacji działań ratowniczych,</w:t>
      </w:r>
    </w:p>
    <w:p w14:paraId="3F158C3B" w14:textId="77777777" w:rsidR="004825A0" w:rsidRPr="00BA182F" w:rsidRDefault="00466BAD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BA182F">
        <w:t xml:space="preserve">kontrola stanu zatrudnienia personelu medycznego na poszczególnych stanowiskach, podnoszenia jego kwalifikacji, właściwego rozmieszczeniem </w:t>
      </w:r>
      <w:proofErr w:type="gramStart"/>
      <w:r w:rsidRPr="00BA182F">
        <w:t>i  wykorzystania</w:t>
      </w:r>
      <w:proofErr w:type="gramEnd"/>
      <w:r w:rsidRPr="00BA182F">
        <w:t xml:space="preserve">  czasu pracy</w:t>
      </w:r>
      <w:r w:rsidR="004825A0" w:rsidRPr="00BA182F">
        <w:t>,</w:t>
      </w:r>
    </w:p>
    <w:p w14:paraId="3F02F19B" w14:textId="2922A4FF" w:rsidR="004825A0" w:rsidRPr="00BA182F" w:rsidRDefault="004825A0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BA182F">
        <w:rPr>
          <w:lang w:eastAsia="pl-PL"/>
        </w:rPr>
        <w:t>kontrola dokumentów i uprawnień kierowców niezbędnych do prowadzenia pojazdów,</w:t>
      </w:r>
    </w:p>
    <w:p w14:paraId="4DD49C86" w14:textId="77777777" w:rsidR="00BE16F0" w:rsidRPr="00BA182F" w:rsidRDefault="00BE16F0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BA182F">
        <w:t>analiza wezwań i nadzór nad realizacją wyjazdów przez zespoły ratownictwa medycznego,</w:t>
      </w:r>
    </w:p>
    <w:p w14:paraId="7085A17C" w14:textId="77777777" w:rsidR="000D295A" w:rsidRPr="00BA182F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BA182F">
        <w:t>ustalanie zakresu obowiązków, uprawnień i odpowiedzialności podległych</w:t>
      </w:r>
      <w:r w:rsidR="00672613" w:rsidRPr="00BA182F">
        <w:t xml:space="preserve"> </w:t>
      </w:r>
      <w:r w:rsidRPr="00BA182F">
        <w:t>pracowników,</w:t>
      </w:r>
    </w:p>
    <w:p w14:paraId="519105F6" w14:textId="77777777" w:rsidR="000D295A" w:rsidRPr="00BA182F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BA182F">
        <w:t>organizowanie szkoleń wewnętrznych dla podległych pracowników,</w:t>
      </w:r>
    </w:p>
    <w:p w14:paraId="439E8835" w14:textId="77777777" w:rsidR="000D295A" w:rsidRPr="00BA182F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BA182F">
        <w:rPr>
          <w:rFonts w:eastAsia="Calibri"/>
          <w:lang w:eastAsia="en-US"/>
        </w:rPr>
        <w:t>ocena pracy i kwalifikacji podległego personelu,</w:t>
      </w:r>
      <w:r w:rsidRPr="00BA182F">
        <w:t xml:space="preserve"> opracowanie i doskonalenie systemu oceniania i motywowania pracowników,</w:t>
      </w:r>
    </w:p>
    <w:p w14:paraId="33DC2AED" w14:textId="77777777" w:rsidR="000D295A" w:rsidRPr="00BA182F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BA182F">
        <w:rPr>
          <w:rFonts w:eastAsia="Calibri"/>
        </w:rPr>
        <w:lastRenderedPageBreak/>
        <w:t xml:space="preserve">prowadzenie ewidencji i nadzór nad doskonaleniem </w:t>
      </w:r>
      <w:r w:rsidR="00B87E71" w:rsidRPr="00BA182F">
        <w:rPr>
          <w:rFonts w:eastAsia="Calibri"/>
        </w:rPr>
        <w:t>zawodowym podległego personelu,</w:t>
      </w:r>
    </w:p>
    <w:p w14:paraId="20679F7D" w14:textId="77777777" w:rsidR="000D295A" w:rsidRPr="00BA182F" w:rsidRDefault="00B87E71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BA182F">
        <w:t>sporządzanie</w:t>
      </w:r>
      <w:r w:rsidR="000D295A" w:rsidRPr="00BA182F">
        <w:t xml:space="preserve"> harmonogramów pracy dla podległego personelu,</w:t>
      </w:r>
    </w:p>
    <w:p w14:paraId="425E4CA3" w14:textId="77777777" w:rsidR="00BE16F0" w:rsidRPr="00BA182F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BA182F">
        <w:t>planowanie urlopów podległego personelu oraz ustalanie zastępstw na czas urlopów, zwolnień chor</w:t>
      </w:r>
      <w:r w:rsidR="00BE16F0" w:rsidRPr="00BA182F">
        <w:t>obowych i innych nieobecności,</w:t>
      </w:r>
    </w:p>
    <w:p w14:paraId="36AED4F8" w14:textId="77777777" w:rsidR="000D295A" w:rsidRPr="00BA182F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BA182F">
        <w:t>rozliczanie czasu pracy podległego personelu,</w:t>
      </w:r>
    </w:p>
    <w:p w14:paraId="6C2CFA12" w14:textId="77777777" w:rsidR="000D295A" w:rsidRPr="00BA182F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BA182F">
        <w:t>nadzór nad prawidłowym prowadzeniem dokumentacji medycznej,</w:t>
      </w:r>
    </w:p>
    <w:p w14:paraId="1482656D" w14:textId="77777777" w:rsidR="000D295A" w:rsidRPr="00BA182F" w:rsidRDefault="000D295A" w:rsidP="00F01EB7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jc w:val="both"/>
        <w:textAlignment w:val="baseline"/>
      </w:pPr>
      <w:r w:rsidRPr="00BA182F">
        <w:t xml:space="preserve">prowadzenie dokumentacji pracowniczej wynikającej z odrębnych przepisów, </w:t>
      </w:r>
    </w:p>
    <w:p w14:paraId="6979B4D4" w14:textId="77777777" w:rsidR="000D295A" w:rsidRPr="00BA182F" w:rsidRDefault="00B87E71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BA182F">
        <w:t>analiza</w:t>
      </w:r>
      <w:r w:rsidR="000D295A" w:rsidRPr="00BA182F">
        <w:t xml:space="preserve"> prawidłow</w:t>
      </w:r>
      <w:r w:rsidRPr="00BA182F">
        <w:t>ej</w:t>
      </w:r>
      <w:r w:rsidR="000D295A" w:rsidRPr="00BA182F">
        <w:t xml:space="preserve"> gospodark</w:t>
      </w:r>
      <w:r w:rsidRPr="00BA182F">
        <w:t>i</w:t>
      </w:r>
      <w:r w:rsidR="000D295A" w:rsidRPr="00BA182F">
        <w:t xml:space="preserve"> lekami i środkami ochrony </w:t>
      </w:r>
      <w:r w:rsidRPr="00BA182F">
        <w:t>indywidualnej</w:t>
      </w:r>
      <w:r w:rsidR="000D295A" w:rsidRPr="00BA182F">
        <w:t xml:space="preserve"> w Dziale,</w:t>
      </w:r>
    </w:p>
    <w:p w14:paraId="7D1B05A0" w14:textId="77777777" w:rsidR="00BE16F0" w:rsidRPr="00BA182F" w:rsidRDefault="00B87E71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BA182F">
        <w:t>analiza</w:t>
      </w:r>
      <w:r w:rsidR="000D295A" w:rsidRPr="00BA182F">
        <w:t xml:space="preserve"> stan</w:t>
      </w:r>
      <w:r w:rsidRPr="00BA182F">
        <w:t>u</w:t>
      </w:r>
      <w:r w:rsidR="000D295A" w:rsidRPr="00BA182F">
        <w:t xml:space="preserve"> i prawidłow</w:t>
      </w:r>
      <w:r w:rsidRPr="00BA182F">
        <w:t>ego wykorzystywani aparatury i</w:t>
      </w:r>
      <w:r w:rsidR="000D295A" w:rsidRPr="00BA182F">
        <w:t xml:space="preserve"> sprzętu medycznego,</w:t>
      </w:r>
    </w:p>
    <w:p w14:paraId="10B3B873" w14:textId="77777777" w:rsidR="00BE16F0" w:rsidRPr="00BA182F" w:rsidRDefault="00BE16F0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BA182F">
        <w:rPr>
          <w:iCs/>
          <w:lang w:eastAsia="pl-PL"/>
        </w:rPr>
        <w:t>okresowe i bieżące sprawdzanie stanu wyposażenia ambulansów,</w:t>
      </w:r>
    </w:p>
    <w:p w14:paraId="59B7C7DA" w14:textId="77777777" w:rsidR="000D295A" w:rsidRPr="00BA182F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BA182F">
        <w:t>systematyczna ocena jakości świadczonych usług,</w:t>
      </w:r>
    </w:p>
    <w:p w14:paraId="7A7AD93F" w14:textId="77777777" w:rsidR="000D295A" w:rsidRPr="00BA182F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BA182F">
        <w:t>określanie zasobów niezbędnych do właściwej realizacji świadczeń,</w:t>
      </w:r>
    </w:p>
    <w:p w14:paraId="55ED4B09" w14:textId="140C844E" w:rsidR="000D295A" w:rsidRPr="00BA182F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BA182F">
        <w:t>opracowywani</w:t>
      </w:r>
      <w:r w:rsidR="00E220BF" w:rsidRPr="00BA182F">
        <w:t>e</w:t>
      </w:r>
      <w:r w:rsidRPr="00BA182F">
        <w:t xml:space="preserve"> sprawozdań z realiz</w:t>
      </w:r>
      <w:r w:rsidR="00B87E71" w:rsidRPr="00BA182F">
        <w:t>acji zadań nadzorowanego Działu,</w:t>
      </w:r>
    </w:p>
    <w:p w14:paraId="0B646992" w14:textId="3AB8D434" w:rsidR="00BE16F0" w:rsidRDefault="00B4054C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BA182F">
        <w:t xml:space="preserve"> </w:t>
      </w:r>
      <w:r w:rsidR="00B87E71" w:rsidRPr="00BA182F">
        <w:t xml:space="preserve">zajmowanie merytorycznego stanowiska w sprawach </w:t>
      </w:r>
      <w:r w:rsidR="000D295A" w:rsidRPr="00BA182F">
        <w:t>skarg i wniosków</w:t>
      </w:r>
      <w:r w:rsidR="00E220BF" w:rsidRPr="00BA182F">
        <w:t xml:space="preserve"> dotyczących zadań nadzorowanego Działu,</w:t>
      </w:r>
    </w:p>
    <w:p w14:paraId="3A9B89DB" w14:textId="3AD16ECE" w:rsidR="00B4054C" w:rsidRPr="00BA182F" w:rsidRDefault="00B4054C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proofErr w:type="gramStart"/>
      <w:r w:rsidRPr="00BA182F">
        <w:t>wykonywanie  zadań</w:t>
      </w:r>
      <w:proofErr w:type="gramEnd"/>
      <w:r w:rsidRPr="00BA182F">
        <w:t xml:space="preserve">  związanych  z  prawidłową realizacją  umów z NFZ i innymi kontrahentami,</w:t>
      </w:r>
    </w:p>
    <w:p w14:paraId="0379A954" w14:textId="77777777" w:rsidR="00BE16F0" w:rsidRPr="00BA182F" w:rsidRDefault="00BE16F0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BA182F">
        <w:t>nadzór przy współpracy z Działem Administracyjno-technicznym nad prawidłową eksploatacją powierzonego taboru,</w:t>
      </w:r>
    </w:p>
    <w:p w14:paraId="6D619F07" w14:textId="77777777" w:rsidR="000D295A" w:rsidRPr="00BA182F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BA182F">
        <w:t xml:space="preserve">współpraca z pozostałymi komórkami i stanowiskami w Stacji, </w:t>
      </w:r>
    </w:p>
    <w:p w14:paraId="48DABEA8" w14:textId="77777777" w:rsidR="00D769A4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  <w:rPr>
          <w:color w:val="FF0000"/>
        </w:rPr>
      </w:pPr>
      <w:r w:rsidRPr="00BA182F">
        <w:t xml:space="preserve">realizacja innych zadań zleconych przez Dyrektora lub </w:t>
      </w:r>
      <w:r w:rsidR="001468CD" w:rsidRPr="00BA182F">
        <w:t>osoby przez niego upoważnione</w:t>
      </w:r>
      <w:r w:rsidRPr="00BA182F">
        <w:t>.</w:t>
      </w:r>
      <w:r w:rsidR="00D769A4" w:rsidRPr="00D769A4">
        <w:rPr>
          <w:color w:val="FF0000"/>
        </w:rPr>
        <w:t xml:space="preserve"> </w:t>
      </w:r>
    </w:p>
    <w:p w14:paraId="2E5361B3" w14:textId="49DA4A72" w:rsidR="00D769A4" w:rsidRPr="005A43E6" w:rsidRDefault="005A43E6" w:rsidP="00F01EB7">
      <w:pPr>
        <w:numPr>
          <w:ilvl w:val="1"/>
          <w:numId w:val="11"/>
        </w:numPr>
        <w:suppressAutoHyphens w:val="0"/>
        <w:spacing w:line="276" w:lineRule="auto"/>
        <w:jc w:val="both"/>
        <w:rPr>
          <w:color w:val="000000" w:themeColor="text1"/>
        </w:rPr>
      </w:pPr>
      <w:r>
        <w:rPr>
          <w:color w:val="000000" w:themeColor="text1"/>
        </w:rPr>
        <w:t>s</w:t>
      </w:r>
      <w:r w:rsidR="00D769A4" w:rsidRPr="005A43E6">
        <w:rPr>
          <w:color w:val="000000" w:themeColor="text1"/>
        </w:rPr>
        <w:t xml:space="preserve">prawowanie nadzoru nad wykonywaniem przez studentów zadań wynikających z programu praktyk, </w:t>
      </w:r>
    </w:p>
    <w:p w14:paraId="4FD7EBD0" w14:textId="555E25A2" w:rsidR="00D769A4" w:rsidRPr="005A43E6" w:rsidRDefault="00D769A4" w:rsidP="00F01EB7">
      <w:pPr>
        <w:numPr>
          <w:ilvl w:val="1"/>
          <w:numId w:val="11"/>
        </w:numPr>
        <w:suppressAutoHyphens w:val="0"/>
        <w:spacing w:line="276" w:lineRule="auto"/>
        <w:jc w:val="both"/>
        <w:rPr>
          <w:color w:val="000000" w:themeColor="text1"/>
        </w:rPr>
      </w:pPr>
      <w:r w:rsidRPr="005A43E6">
        <w:rPr>
          <w:color w:val="000000" w:themeColor="text1"/>
        </w:rPr>
        <w:t xml:space="preserve"> współpraca w przygotowywaniu materiałów do kontraktowania świadczeń zdrowotnych z NFZ</w:t>
      </w:r>
      <w:r w:rsidR="00D51941" w:rsidRPr="005A43E6">
        <w:rPr>
          <w:color w:val="000000" w:themeColor="text1"/>
        </w:rPr>
        <w:t>.</w:t>
      </w:r>
    </w:p>
    <w:p w14:paraId="551ED37E" w14:textId="297E77F6" w:rsidR="000D295A" w:rsidRDefault="000D295A" w:rsidP="00F01EB7">
      <w:pPr>
        <w:suppressAutoHyphens w:val="0"/>
        <w:spacing w:line="276" w:lineRule="auto"/>
        <w:ind w:left="1080"/>
        <w:jc w:val="both"/>
      </w:pPr>
    </w:p>
    <w:p w14:paraId="59E19222" w14:textId="7E726AB4" w:rsidR="00A43700" w:rsidRPr="00A43700" w:rsidRDefault="00A43700" w:rsidP="00F01EB7">
      <w:pPr>
        <w:suppressAutoHyphens w:val="0"/>
        <w:spacing w:line="276" w:lineRule="auto"/>
        <w:ind w:left="720"/>
        <w:jc w:val="both"/>
        <w:rPr>
          <w:color w:val="00B0F0"/>
        </w:rPr>
      </w:pPr>
    </w:p>
    <w:p w14:paraId="1AA45DAB" w14:textId="77777777" w:rsidR="000D295A" w:rsidRPr="00BA182F" w:rsidRDefault="00672613" w:rsidP="00F01EB7">
      <w:pPr>
        <w:spacing w:line="276" w:lineRule="auto"/>
        <w:jc w:val="center"/>
        <w:rPr>
          <w:color w:val="000000"/>
        </w:rPr>
      </w:pPr>
      <w:r w:rsidRPr="00BA182F">
        <w:rPr>
          <w:b/>
          <w:color w:val="000000"/>
        </w:rPr>
        <w:t>§ 35</w:t>
      </w:r>
    </w:p>
    <w:p w14:paraId="2EAA3B3E" w14:textId="77777777" w:rsidR="000D295A" w:rsidRPr="00BA182F" w:rsidRDefault="000D295A" w:rsidP="00F01EB7">
      <w:pPr>
        <w:pStyle w:val="Akapitzlist"/>
        <w:spacing w:after="0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1. </w:t>
      </w:r>
      <w:r w:rsidRPr="00BA182F">
        <w:rPr>
          <w:rFonts w:ascii="Times New Roman" w:hAnsi="Times New Roman"/>
          <w:b/>
          <w:sz w:val="24"/>
          <w:szCs w:val="24"/>
        </w:rPr>
        <w:t>Dział Transportów</w:t>
      </w:r>
      <w:r w:rsidRPr="00BA182F">
        <w:rPr>
          <w:rFonts w:ascii="Times New Roman" w:hAnsi="Times New Roman"/>
          <w:sz w:val="24"/>
          <w:szCs w:val="24"/>
        </w:rPr>
        <w:t xml:space="preserve"> wykonuje zadania związane z: </w:t>
      </w:r>
    </w:p>
    <w:p w14:paraId="53AF965C" w14:textId="7B4AA877" w:rsidR="000D295A" w:rsidRPr="00BA182F" w:rsidRDefault="000D295A" w:rsidP="00F01EB7">
      <w:pPr>
        <w:pStyle w:val="Akapitzlist"/>
        <w:numPr>
          <w:ilvl w:val="0"/>
          <w:numId w:val="37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transportowaniem chorych, których stan zdrowia nie pozwala na korzystanie z</w:t>
      </w:r>
      <w:r w:rsidR="00BE16F0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publicznych środków transportu z miejsca zdarzenia lub czasowego pobytu do</w:t>
      </w:r>
      <w:r w:rsidR="00BE16F0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podmiotów leczniczych, pomiędzy tymi podmiotami lub w innych uzasadnionych okolicznościach,</w:t>
      </w:r>
    </w:p>
    <w:p w14:paraId="7A2DE72C" w14:textId="259CBBE1" w:rsidR="00E220BF" w:rsidRPr="00BA182F" w:rsidRDefault="00E220BF" w:rsidP="00F01EB7">
      <w:pPr>
        <w:pStyle w:val="Akapitzlist"/>
        <w:numPr>
          <w:ilvl w:val="0"/>
          <w:numId w:val="37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transportowanie oraz udzielanie świadczeń opieki zdrowotnej dla pacjentów transportowanych pomiędzy świadczeniodawcami realizującymi świadczenia z zakresu leczenia szpitalnego,</w:t>
      </w:r>
    </w:p>
    <w:p w14:paraId="12282349" w14:textId="77777777" w:rsidR="000D295A" w:rsidRPr="00BA182F" w:rsidRDefault="000D295A" w:rsidP="00F01EB7">
      <w:pPr>
        <w:pStyle w:val="Akapitzlist"/>
        <w:numPr>
          <w:ilvl w:val="0"/>
          <w:numId w:val="37"/>
        </w:numPr>
        <w:spacing w:after="0"/>
        <w:ind w:hanging="357"/>
        <w:contextualSpacing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w przypadkach niecierpiących zwłoki, przewóz środków leczniczych, krwi, wyposażenia medycznego pomiędzy podmiotami leczniczymi, gdy nie ma innej możliwości przewozu,</w:t>
      </w:r>
    </w:p>
    <w:p w14:paraId="28DE7586" w14:textId="77777777" w:rsidR="00672613" w:rsidRPr="00BA182F" w:rsidRDefault="000D295A" w:rsidP="00F01EB7">
      <w:pPr>
        <w:pStyle w:val="Akapitzlist"/>
        <w:numPr>
          <w:ilvl w:val="0"/>
          <w:numId w:val="37"/>
        </w:numPr>
        <w:spacing w:after="0"/>
        <w:ind w:hanging="357"/>
        <w:contextualSpacing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organizowaniem, koordynowaniem oraz pomocą w akcjach ratowniczych w razie klęsk żywiołowych, katastrof oraz innych masowych zdarz</w:t>
      </w:r>
      <w:r w:rsidR="00672613" w:rsidRPr="00BA182F">
        <w:rPr>
          <w:rFonts w:ascii="Times New Roman" w:hAnsi="Times New Roman"/>
          <w:sz w:val="24"/>
          <w:szCs w:val="24"/>
        </w:rPr>
        <w:t>eń na terenie działania Stacji,</w:t>
      </w:r>
    </w:p>
    <w:p w14:paraId="794F4C86" w14:textId="77777777" w:rsidR="000D295A" w:rsidRPr="00BA182F" w:rsidRDefault="00BE16F0" w:rsidP="00F01EB7">
      <w:pPr>
        <w:pStyle w:val="Akapitzlist"/>
        <w:numPr>
          <w:ilvl w:val="0"/>
          <w:numId w:val="37"/>
        </w:numPr>
        <w:spacing w:after="0"/>
        <w:ind w:hanging="357"/>
        <w:contextualSpacing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zabezpieczeniem </w:t>
      </w:r>
      <w:proofErr w:type="gramStart"/>
      <w:r w:rsidRPr="00BA182F">
        <w:rPr>
          <w:rFonts w:ascii="Times New Roman" w:hAnsi="Times New Roman"/>
          <w:sz w:val="24"/>
          <w:szCs w:val="24"/>
        </w:rPr>
        <w:t>medycznym  imprez</w:t>
      </w:r>
      <w:proofErr w:type="gramEnd"/>
      <w:r w:rsidRPr="00BA182F">
        <w:rPr>
          <w:rFonts w:ascii="Times New Roman" w:hAnsi="Times New Roman"/>
          <w:sz w:val="24"/>
          <w:szCs w:val="24"/>
        </w:rPr>
        <w:t xml:space="preserve"> (sportowych, kulturalnych itp.), w tym </w:t>
      </w:r>
      <w:r w:rsidR="000D295A" w:rsidRPr="00BA182F">
        <w:rPr>
          <w:rFonts w:ascii="Times New Roman" w:hAnsi="Times New Roman"/>
          <w:sz w:val="24"/>
          <w:szCs w:val="24"/>
        </w:rPr>
        <w:t>masowych</w:t>
      </w:r>
      <w:r w:rsidRPr="00BA182F">
        <w:rPr>
          <w:rFonts w:ascii="Times New Roman" w:eastAsia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finansowanych w ramach umowy ze zlecającym</w:t>
      </w:r>
      <w:r w:rsidR="000D295A" w:rsidRPr="00BA182F">
        <w:rPr>
          <w:rFonts w:ascii="Times New Roman" w:hAnsi="Times New Roman"/>
          <w:sz w:val="24"/>
          <w:szCs w:val="24"/>
        </w:rPr>
        <w:t xml:space="preserve">. </w:t>
      </w:r>
    </w:p>
    <w:p w14:paraId="0C3E1C8B" w14:textId="4363F3E0" w:rsidR="004825A0" w:rsidRPr="00BA182F" w:rsidRDefault="004825A0" w:rsidP="00F01EB7">
      <w:pPr>
        <w:pStyle w:val="Akapitzlist"/>
        <w:numPr>
          <w:ilvl w:val="0"/>
          <w:numId w:val="36"/>
        </w:numPr>
        <w:spacing w:after="0"/>
        <w:ind w:left="284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Pracą Działu kieruje Kierownik, który odpowiada za prawidłowe </w:t>
      </w:r>
      <w:proofErr w:type="gramStart"/>
      <w:r w:rsidRPr="00BA182F">
        <w:rPr>
          <w:rFonts w:ascii="Times New Roman" w:hAnsi="Times New Roman"/>
          <w:sz w:val="24"/>
          <w:szCs w:val="24"/>
        </w:rPr>
        <w:t>funkcjonowanie,  organizację</w:t>
      </w:r>
      <w:proofErr w:type="gramEnd"/>
      <w:r w:rsidRPr="00BA182F">
        <w:rPr>
          <w:rFonts w:ascii="Times New Roman" w:hAnsi="Times New Roman"/>
          <w:sz w:val="24"/>
          <w:szCs w:val="24"/>
        </w:rPr>
        <w:t xml:space="preserve"> pracy Działu oraz realizację jego zadań. </w:t>
      </w:r>
    </w:p>
    <w:p w14:paraId="5D50226F" w14:textId="77777777" w:rsidR="000D295A" w:rsidRPr="00BA182F" w:rsidRDefault="000D295A" w:rsidP="00F01EB7">
      <w:pPr>
        <w:pStyle w:val="Akapitzlist"/>
        <w:numPr>
          <w:ilvl w:val="0"/>
          <w:numId w:val="36"/>
        </w:numPr>
        <w:spacing w:after="0"/>
        <w:ind w:left="284" w:hanging="357"/>
        <w:contextualSpacing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lastRenderedPageBreak/>
        <w:t>Do obowiązków Kierownika Działu należy w szczególności:</w:t>
      </w:r>
    </w:p>
    <w:p w14:paraId="6645E273" w14:textId="534B8A1F" w:rsidR="000D295A" w:rsidRPr="00BA182F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ind w:hanging="357"/>
        <w:jc w:val="both"/>
        <w:rPr>
          <w:lang w:eastAsia="pl-PL"/>
        </w:rPr>
      </w:pPr>
      <w:r w:rsidRPr="00BA182F">
        <w:t xml:space="preserve">koordynowanie </w:t>
      </w:r>
      <w:r w:rsidR="00E220BF" w:rsidRPr="00BA182F">
        <w:t xml:space="preserve">i nadzorowanie </w:t>
      </w:r>
      <w:r w:rsidRPr="00BA182F">
        <w:t xml:space="preserve">pracy zespołów transportu </w:t>
      </w:r>
      <w:r w:rsidR="00BE16F0" w:rsidRPr="00BA182F">
        <w:t xml:space="preserve">sanitarnego i </w:t>
      </w:r>
      <w:r w:rsidRPr="00BA182F">
        <w:t>medycznego</w:t>
      </w:r>
      <w:r w:rsidR="00BE16F0" w:rsidRPr="00BA182F">
        <w:t xml:space="preserve"> </w:t>
      </w:r>
      <w:r w:rsidRPr="00BA182F">
        <w:t>Stacji,</w:t>
      </w:r>
    </w:p>
    <w:p w14:paraId="5F02CBE5" w14:textId="77777777" w:rsidR="00466BAD" w:rsidRPr="00BA182F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ind w:hanging="357"/>
        <w:jc w:val="both"/>
        <w:rPr>
          <w:lang w:eastAsia="pl-PL"/>
        </w:rPr>
      </w:pPr>
      <w:proofErr w:type="gramStart"/>
      <w:r w:rsidRPr="00BA182F">
        <w:t>koordynowanie  i</w:t>
      </w:r>
      <w:proofErr w:type="gramEnd"/>
      <w:r w:rsidRPr="00BA182F">
        <w:t xml:space="preserve">  nadzorowanie  pracy  podległego personelu,  w celu</w:t>
      </w:r>
      <w:r w:rsidRPr="00BA182F">
        <w:rPr>
          <w:rFonts w:eastAsia="Calibri"/>
          <w:lang w:eastAsia="en-US"/>
        </w:rPr>
        <w:t xml:space="preserve"> zapewnienia całodobowej gotowości do realizacji działań,</w:t>
      </w:r>
    </w:p>
    <w:p w14:paraId="7D8EC44C" w14:textId="77777777" w:rsidR="004825A0" w:rsidRPr="00BA182F" w:rsidRDefault="00466BAD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ind w:hanging="357"/>
        <w:jc w:val="both"/>
        <w:rPr>
          <w:lang w:eastAsia="pl-PL"/>
        </w:rPr>
      </w:pPr>
      <w:r w:rsidRPr="00BA182F">
        <w:t xml:space="preserve">kontrola stanu zatrudnienia personelu medycznego na poszczególnych stanowiskach, podnoszenia jego kwalifikacji, właściwego rozmieszczeniem </w:t>
      </w:r>
      <w:proofErr w:type="gramStart"/>
      <w:r w:rsidRPr="00BA182F">
        <w:t>i  wykorzystania</w:t>
      </w:r>
      <w:proofErr w:type="gramEnd"/>
      <w:r w:rsidRPr="00BA182F">
        <w:t xml:space="preserve">  czasu pracy,</w:t>
      </w:r>
    </w:p>
    <w:p w14:paraId="34CF5CB0" w14:textId="5666C2B7" w:rsidR="004825A0" w:rsidRPr="00BA182F" w:rsidRDefault="004825A0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ind w:hanging="357"/>
        <w:jc w:val="both"/>
        <w:rPr>
          <w:lang w:eastAsia="pl-PL"/>
        </w:rPr>
      </w:pPr>
      <w:r w:rsidRPr="00BA182F">
        <w:rPr>
          <w:lang w:eastAsia="pl-PL"/>
        </w:rPr>
        <w:t>kontrola dokumentów i uprawnień kierowców niezbędnych do prowadzenia pojazdów,</w:t>
      </w:r>
    </w:p>
    <w:p w14:paraId="72388BEB" w14:textId="2EF80510" w:rsidR="00BE16F0" w:rsidRPr="00BA182F" w:rsidRDefault="00BE16F0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analiza wezwań i nadzór nad realizacją wyjazdów przez zespoły transportowe,</w:t>
      </w:r>
    </w:p>
    <w:p w14:paraId="7E5C9BAC" w14:textId="77777777" w:rsidR="00BE16F0" w:rsidRPr="00BA182F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ustalanie zakresu obowiązków, uprawnień i odpowiedzialności podległych pracowników,</w:t>
      </w:r>
    </w:p>
    <w:p w14:paraId="41CD0581" w14:textId="77777777" w:rsidR="00BE16F0" w:rsidRPr="00BA182F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organizowanie szkoleń wewnętrznych dla podległych pracowników,</w:t>
      </w:r>
    </w:p>
    <w:p w14:paraId="7158EE9E" w14:textId="77777777" w:rsidR="00BE16F0" w:rsidRPr="00BA182F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rPr>
          <w:rFonts w:eastAsia="Calibri"/>
          <w:lang w:eastAsia="en-US"/>
        </w:rPr>
        <w:t>ocena pracy i kwalifikacji podległego personelu,</w:t>
      </w:r>
      <w:r w:rsidRPr="00BA182F">
        <w:t xml:space="preserve"> opracowanie i doskonalenie systemu oceniania i motywowania pracowników,</w:t>
      </w:r>
    </w:p>
    <w:p w14:paraId="7BC70B8C" w14:textId="77777777" w:rsidR="00BE16F0" w:rsidRPr="00BA182F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rPr>
          <w:rFonts w:eastAsia="Calibri"/>
        </w:rPr>
        <w:t>prowadzenie ewidencji i nadzór nad doskonaleniem zawodow</w:t>
      </w:r>
      <w:r w:rsidR="00BE16F0" w:rsidRPr="00BA182F">
        <w:rPr>
          <w:rFonts w:eastAsia="Calibri"/>
        </w:rPr>
        <w:t>ym podległego personelu,</w:t>
      </w:r>
    </w:p>
    <w:p w14:paraId="1E12E648" w14:textId="77777777" w:rsidR="00BE16F0" w:rsidRPr="00BA182F" w:rsidRDefault="00BE16F0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sporządzanie harmonogramów pracy dla podległego personelu,</w:t>
      </w:r>
    </w:p>
    <w:p w14:paraId="56192BB3" w14:textId="77777777" w:rsidR="00BE16F0" w:rsidRPr="00BA182F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planowanie urlopów podległego personelu oraz ustalanie zastępstw na czas urlopów, zwolnień ch</w:t>
      </w:r>
      <w:r w:rsidR="00BE16F0" w:rsidRPr="00BA182F">
        <w:t>orobowych i innych nieobecności,</w:t>
      </w:r>
    </w:p>
    <w:p w14:paraId="1EAE602D" w14:textId="77777777" w:rsidR="00BE16F0" w:rsidRPr="00BA182F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rozliczanie czasu pracy podległego personelu,</w:t>
      </w:r>
    </w:p>
    <w:p w14:paraId="22AC5246" w14:textId="77777777" w:rsidR="00BE16F0" w:rsidRPr="00BA182F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nadzór nad prawidłowym prow</w:t>
      </w:r>
      <w:r w:rsidR="00BE16F0" w:rsidRPr="00BA182F">
        <w:t>adzeniem dokumentacji medycznej,</w:t>
      </w:r>
    </w:p>
    <w:p w14:paraId="47DD1C8C" w14:textId="79DCDDC7" w:rsidR="00BE16F0" w:rsidRPr="00BA182F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koordynowanie i nadzorowanie działań związanych z zabezpieczaniem imprez</w:t>
      </w:r>
      <w:r w:rsidR="00BE16F0" w:rsidRPr="00BA182F">
        <w:t>, w tym</w:t>
      </w:r>
      <w:r w:rsidRPr="00BA182F">
        <w:t xml:space="preserve"> masowych oraz związanych z zabezpieczeniem wzmożonego ruchu turystycznego </w:t>
      </w:r>
      <w:r w:rsidR="00221955">
        <w:br/>
      </w:r>
      <w:r w:rsidRPr="00BA182F">
        <w:t xml:space="preserve">i </w:t>
      </w:r>
      <w:r w:rsidR="00BE16F0" w:rsidRPr="00BA182F">
        <w:t>p</w:t>
      </w:r>
      <w:r w:rsidRPr="00BA182F">
        <w:t>ielgrzymkowego,</w:t>
      </w:r>
    </w:p>
    <w:p w14:paraId="089D0DE4" w14:textId="77777777" w:rsidR="00BE16F0" w:rsidRPr="00BA182F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prowadzenie dokumentacji pracowniczej wynikającej z odrębnych przepisów,</w:t>
      </w:r>
    </w:p>
    <w:p w14:paraId="0C2A8DF1" w14:textId="77777777" w:rsidR="00BE16F0" w:rsidRPr="00BA182F" w:rsidRDefault="00BE16F0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analiza prawidłowej gospodarki lekami i środkami ochrony indywidualnej w Dziale,</w:t>
      </w:r>
    </w:p>
    <w:p w14:paraId="57940D2C" w14:textId="77777777" w:rsidR="00BE16F0" w:rsidRPr="00BA182F" w:rsidRDefault="00BE16F0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analiza stanu i prawidłowego wykorzystywani aparatury i sprzętu medycznego,</w:t>
      </w:r>
    </w:p>
    <w:p w14:paraId="65CA3AC8" w14:textId="77777777" w:rsidR="00BE16F0" w:rsidRPr="00BA182F" w:rsidRDefault="00BE16F0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rPr>
          <w:iCs/>
          <w:lang w:eastAsia="pl-PL"/>
        </w:rPr>
        <w:t>okresowe i bieżące sprawdzanie stanu wyposażenia ambulansów,</w:t>
      </w:r>
    </w:p>
    <w:p w14:paraId="1A3DF6C8" w14:textId="77777777" w:rsidR="00BE16F0" w:rsidRPr="00BA182F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systematyczna ocena jakości świadczonych usług,</w:t>
      </w:r>
    </w:p>
    <w:p w14:paraId="56310E41" w14:textId="77777777" w:rsidR="00BE16F0" w:rsidRPr="00BA182F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określanie zasobów niezbędnych do właściwej realizacji świadczeń,</w:t>
      </w:r>
    </w:p>
    <w:p w14:paraId="32FCA4E9" w14:textId="77777777" w:rsidR="00BE16F0" w:rsidRPr="00BA182F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rPr>
          <w:lang w:eastAsia="pl-PL"/>
        </w:rPr>
        <w:t>wstępna we</w:t>
      </w:r>
      <w:r w:rsidR="00BE16F0" w:rsidRPr="00BA182F">
        <w:rPr>
          <w:lang w:eastAsia="pl-PL"/>
        </w:rPr>
        <w:t>ryfikacja kart drogowych,</w:t>
      </w:r>
    </w:p>
    <w:p w14:paraId="214F5B8F" w14:textId="77777777" w:rsidR="00BE16F0" w:rsidRPr="00BA182F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uczestniczenie w opracowywaniu sprawozdań z realizacji zadań nadzorowanego Działu;</w:t>
      </w:r>
    </w:p>
    <w:p w14:paraId="7C78396A" w14:textId="77777777" w:rsidR="00BE16F0" w:rsidRPr="00BA182F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rPr>
          <w:lang w:eastAsia="pl-PL"/>
        </w:rPr>
        <w:t xml:space="preserve">nadzór przy współpracy z </w:t>
      </w:r>
      <w:r w:rsidR="00BE16F0" w:rsidRPr="00BA182F">
        <w:rPr>
          <w:lang w:eastAsia="pl-PL"/>
        </w:rPr>
        <w:t>Działem Administracyjno-technicznym</w:t>
      </w:r>
      <w:r w:rsidRPr="00BA182F">
        <w:rPr>
          <w:lang w:eastAsia="pl-PL"/>
        </w:rPr>
        <w:t xml:space="preserve"> nad prawidłową eksplo</w:t>
      </w:r>
      <w:r w:rsidR="00BE16F0" w:rsidRPr="00BA182F">
        <w:rPr>
          <w:lang w:eastAsia="pl-PL"/>
        </w:rPr>
        <w:t>atacją powierzonego taboru,</w:t>
      </w:r>
    </w:p>
    <w:p w14:paraId="1644BDB0" w14:textId="28CF8B09" w:rsidR="00B4054C" w:rsidRPr="00BA182F" w:rsidRDefault="005F23EE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>
        <w:t xml:space="preserve">współpraca w </w:t>
      </w:r>
      <w:r w:rsidR="000D295A" w:rsidRPr="00BA182F">
        <w:t>przygotowywani</w:t>
      </w:r>
      <w:r>
        <w:t>u</w:t>
      </w:r>
      <w:r w:rsidR="000D295A" w:rsidRPr="00BA182F">
        <w:t xml:space="preserve"> materiałów do kontraktowania </w:t>
      </w:r>
      <w:r w:rsidR="000D295A" w:rsidRPr="00D769A4">
        <w:t xml:space="preserve">świadczeń </w:t>
      </w:r>
      <w:r w:rsidRPr="00D769A4">
        <w:t>medycznych</w:t>
      </w:r>
      <w:r>
        <w:t xml:space="preserve"> </w:t>
      </w:r>
      <w:r w:rsidR="000D295A" w:rsidRPr="00BA182F">
        <w:t>z Narodowym Funduszem Zdrowia i innymi usługodawcami</w:t>
      </w:r>
      <w:r w:rsidR="00BE16F0" w:rsidRPr="00BA182F">
        <w:t>,</w:t>
      </w:r>
    </w:p>
    <w:p w14:paraId="32BDDCFB" w14:textId="6DF97685" w:rsidR="00B4054C" w:rsidRPr="00BA182F" w:rsidRDefault="00B4054C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proofErr w:type="gramStart"/>
      <w:r w:rsidRPr="00BA182F">
        <w:t>wykonywanie  zadań</w:t>
      </w:r>
      <w:proofErr w:type="gramEnd"/>
      <w:r w:rsidRPr="00BA182F">
        <w:t xml:space="preserve">  związanych  z  prawidłową realizacją  umów z NFZ i innymi kontrahentami,</w:t>
      </w:r>
    </w:p>
    <w:p w14:paraId="3F47AE7C" w14:textId="19FA8BCA" w:rsidR="00BE16F0" w:rsidRPr="00BA182F" w:rsidRDefault="00E220BF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zajmowanie merytorycznego stanowiska w sprawach skarg i wniosków dotyczących zadań nadzorowanego Działu,</w:t>
      </w:r>
    </w:p>
    <w:p w14:paraId="3BFDADCE" w14:textId="77777777" w:rsidR="00BE16F0" w:rsidRPr="00BA182F" w:rsidRDefault="00BE16F0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współpraca z pozostałymi komórkami i stanowiskami w Stacji,</w:t>
      </w:r>
    </w:p>
    <w:p w14:paraId="0E017AC0" w14:textId="77777777" w:rsidR="00BE16F0" w:rsidRPr="00BA182F" w:rsidRDefault="00BE16F0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realizacja innych zadań zleconych przez Dyrektora lub osoby przez niego upoważnione.</w:t>
      </w:r>
    </w:p>
    <w:p w14:paraId="69CED317" w14:textId="77777777" w:rsidR="00BE16F0" w:rsidRDefault="00BE16F0" w:rsidP="00F01EB7">
      <w:pPr>
        <w:suppressAutoHyphens w:val="0"/>
        <w:spacing w:line="276" w:lineRule="auto"/>
        <w:rPr>
          <w:color w:val="FF0000"/>
        </w:rPr>
      </w:pPr>
    </w:p>
    <w:p w14:paraId="72E0262A" w14:textId="77777777" w:rsidR="00221955" w:rsidRDefault="00221955" w:rsidP="00F01EB7">
      <w:pPr>
        <w:suppressAutoHyphens w:val="0"/>
        <w:spacing w:line="276" w:lineRule="auto"/>
        <w:rPr>
          <w:color w:val="FF0000"/>
        </w:rPr>
      </w:pPr>
    </w:p>
    <w:p w14:paraId="52B3DF34" w14:textId="77777777" w:rsidR="00221955" w:rsidRDefault="00221955" w:rsidP="00F01EB7">
      <w:pPr>
        <w:suppressAutoHyphens w:val="0"/>
        <w:spacing w:line="276" w:lineRule="auto"/>
        <w:rPr>
          <w:color w:val="FF0000"/>
        </w:rPr>
      </w:pPr>
    </w:p>
    <w:p w14:paraId="1CE92D9A" w14:textId="77777777" w:rsidR="00221955" w:rsidRDefault="00221955" w:rsidP="00F01EB7">
      <w:pPr>
        <w:suppressAutoHyphens w:val="0"/>
        <w:spacing w:line="276" w:lineRule="auto"/>
        <w:rPr>
          <w:color w:val="FF0000"/>
        </w:rPr>
      </w:pPr>
    </w:p>
    <w:p w14:paraId="33A2F905" w14:textId="77777777" w:rsidR="00221955" w:rsidRPr="00BA182F" w:rsidRDefault="00221955" w:rsidP="00F01EB7">
      <w:pPr>
        <w:suppressAutoHyphens w:val="0"/>
        <w:spacing w:line="276" w:lineRule="auto"/>
        <w:rPr>
          <w:color w:val="FF0000"/>
        </w:rPr>
      </w:pPr>
    </w:p>
    <w:p w14:paraId="3E85142A" w14:textId="4C078428" w:rsidR="000D295A" w:rsidRPr="00BA182F" w:rsidRDefault="000D295A" w:rsidP="00F01EB7">
      <w:pPr>
        <w:spacing w:line="276" w:lineRule="auto"/>
        <w:jc w:val="center"/>
        <w:rPr>
          <w:b/>
        </w:rPr>
      </w:pPr>
      <w:r w:rsidRPr="00BA182F">
        <w:rPr>
          <w:b/>
        </w:rPr>
        <w:lastRenderedPageBreak/>
        <w:t>§ 3</w:t>
      </w:r>
      <w:r w:rsidR="00672613" w:rsidRPr="00BA182F">
        <w:rPr>
          <w:b/>
        </w:rPr>
        <w:t>6</w:t>
      </w:r>
    </w:p>
    <w:p w14:paraId="7C840F35" w14:textId="7752BECB" w:rsidR="00E220BF" w:rsidRPr="00BA182F" w:rsidRDefault="00E220BF" w:rsidP="00F01EB7">
      <w:pPr>
        <w:spacing w:line="276" w:lineRule="auto"/>
        <w:jc w:val="both"/>
        <w:rPr>
          <w:bCs/>
        </w:rPr>
      </w:pPr>
      <w:r w:rsidRPr="00BA182F">
        <w:rPr>
          <w:bCs/>
        </w:rPr>
        <w:t xml:space="preserve">W ramach Działu Transportów funkcjonuje </w:t>
      </w:r>
      <w:r w:rsidRPr="00BA182F">
        <w:rPr>
          <w:b/>
        </w:rPr>
        <w:t>Dyspozytornia Transportu</w:t>
      </w:r>
      <w:r w:rsidRPr="00BA182F">
        <w:rPr>
          <w:bCs/>
        </w:rPr>
        <w:t>, do zadań której należy w szczególności:</w:t>
      </w:r>
    </w:p>
    <w:p w14:paraId="00F7AD17" w14:textId="2ACC6EC6" w:rsidR="0025475C" w:rsidRPr="00BA182F" w:rsidRDefault="0025475C" w:rsidP="00F01EB7">
      <w:pPr>
        <w:pStyle w:val="Akapitzlist"/>
        <w:numPr>
          <w:ilvl w:val="0"/>
          <w:numId w:val="41"/>
        </w:numPr>
        <w:tabs>
          <w:tab w:val="left" w:pos="567"/>
        </w:tabs>
        <w:suppressAutoHyphens/>
        <w:spacing w:after="0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</w:rPr>
        <w:t>przyjmowanie zgłoszeń i dysponowanie zespołami sanitarnymi i medycznymi zgodnie z priorytetem realizacji oraz wskazani</w:t>
      </w:r>
      <w:r w:rsidR="007451CD" w:rsidRPr="00BA182F">
        <w:rPr>
          <w:rFonts w:ascii="Times New Roman" w:hAnsi="Times New Roman"/>
          <w:sz w:val="24"/>
          <w:szCs w:val="24"/>
        </w:rPr>
        <w:t>a</w:t>
      </w:r>
      <w:r w:rsidRPr="00BA182F">
        <w:rPr>
          <w:rFonts w:ascii="Times New Roman" w:hAnsi="Times New Roman"/>
          <w:sz w:val="24"/>
          <w:szCs w:val="24"/>
        </w:rPr>
        <w:t>m</w:t>
      </w:r>
      <w:r w:rsidR="007451CD" w:rsidRPr="00BA182F">
        <w:rPr>
          <w:rFonts w:ascii="Times New Roman" w:hAnsi="Times New Roman"/>
          <w:sz w:val="24"/>
          <w:szCs w:val="24"/>
        </w:rPr>
        <w:t>i</w:t>
      </w:r>
      <w:r w:rsidRPr="00BA182F">
        <w:rPr>
          <w:rFonts w:ascii="Times New Roman" w:hAnsi="Times New Roman"/>
          <w:sz w:val="24"/>
          <w:szCs w:val="24"/>
        </w:rPr>
        <w:t xml:space="preserve"> podmiotu zlecającego transport,</w:t>
      </w:r>
    </w:p>
    <w:p w14:paraId="7FC260A4" w14:textId="7BF492AC" w:rsidR="007451CD" w:rsidRPr="00BA182F" w:rsidRDefault="007451CD" w:rsidP="00F01EB7">
      <w:pPr>
        <w:pStyle w:val="Akapitzlist"/>
        <w:numPr>
          <w:ilvl w:val="0"/>
          <w:numId w:val="41"/>
        </w:numPr>
        <w:tabs>
          <w:tab w:val="left" w:pos="567"/>
        </w:tabs>
        <w:suppressAutoHyphens/>
        <w:spacing w:after="0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</w:rPr>
        <w:t>dysponowanie zespołami na zabezpieczenia medyczne,</w:t>
      </w:r>
    </w:p>
    <w:p w14:paraId="2AB6A712" w14:textId="195AF05D" w:rsidR="007451CD" w:rsidRPr="00BA182F" w:rsidRDefault="007451CD" w:rsidP="00F01EB7">
      <w:pPr>
        <w:pStyle w:val="Akapitzlist"/>
        <w:numPr>
          <w:ilvl w:val="0"/>
          <w:numId w:val="41"/>
        </w:numPr>
        <w:tabs>
          <w:tab w:val="left" w:pos="567"/>
        </w:tabs>
        <w:suppressAutoHyphens/>
        <w:spacing w:after="0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bCs/>
          <w:sz w:val="24"/>
          <w:szCs w:val="24"/>
          <w:lang w:eastAsia="en-US"/>
        </w:rPr>
        <w:t>bieżące monitorowanie planowanych i realizowanych zleceń na transporty,</w:t>
      </w:r>
    </w:p>
    <w:p w14:paraId="70ABC00D" w14:textId="3D380F7B" w:rsidR="007451CD" w:rsidRPr="00BA182F" w:rsidRDefault="007451CD" w:rsidP="00F01EB7">
      <w:pPr>
        <w:pStyle w:val="Akapitzlist"/>
        <w:numPr>
          <w:ilvl w:val="0"/>
          <w:numId w:val="41"/>
        </w:numPr>
        <w:tabs>
          <w:tab w:val="left" w:pos="567"/>
        </w:tabs>
        <w:suppressAutoHyphens/>
        <w:spacing w:after="0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</w:rPr>
        <w:t>prowadzenie dokumentacji realizowanych usług,</w:t>
      </w:r>
    </w:p>
    <w:p w14:paraId="6951F68A" w14:textId="77777777" w:rsidR="007451CD" w:rsidRPr="00A04605" w:rsidRDefault="007451CD" w:rsidP="00F01EB7">
      <w:pPr>
        <w:pStyle w:val="Akapitzlist"/>
        <w:numPr>
          <w:ilvl w:val="0"/>
          <w:numId w:val="41"/>
        </w:numPr>
        <w:tabs>
          <w:tab w:val="left" w:pos="567"/>
        </w:tabs>
        <w:suppressAutoHyphens/>
        <w:spacing w:after="0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</w:rPr>
        <w:t>monitorowanie podjęcia czynności przez członków zespołów transportowych.</w:t>
      </w:r>
    </w:p>
    <w:p w14:paraId="7D761733" w14:textId="0E37F901" w:rsidR="00A04605" w:rsidRPr="005A43E6" w:rsidRDefault="00652253" w:rsidP="00F01EB7">
      <w:pPr>
        <w:pStyle w:val="Akapitzlist"/>
        <w:numPr>
          <w:ilvl w:val="0"/>
          <w:numId w:val="41"/>
        </w:numPr>
        <w:tabs>
          <w:tab w:val="left" w:pos="567"/>
        </w:tabs>
        <w:suppressAutoHyphens/>
        <w:spacing w:after="0"/>
        <w:contextualSpacing/>
        <w:jc w:val="both"/>
        <w:rPr>
          <w:rFonts w:ascii="Times New Roman" w:hAnsi="Times New Roman"/>
          <w:bCs/>
          <w:color w:val="000000" w:themeColor="text1"/>
          <w:sz w:val="24"/>
          <w:szCs w:val="24"/>
          <w:lang w:eastAsia="en-US"/>
        </w:rPr>
      </w:pPr>
      <w:r w:rsidRPr="005A43E6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A04605" w:rsidRPr="005A43E6">
        <w:rPr>
          <w:rFonts w:ascii="Times New Roman" w:hAnsi="Times New Roman"/>
          <w:color w:val="000000" w:themeColor="text1"/>
          <w:sz w:val="24"/>
          <w:szCs w:val="24"/>
        </w:rPr>
        <w:t xml:space="preserve">rzygotowywanie dokumentów </w:t>
      </w:r>
      <w:r w:rsidR="00A43700" w:rsidRPr="005A43E6">
        <w:rPr>
          <w:rFonts w:ascii="Times New Roman" w:hAnsi="Times New Roman"/>
          <w:color w:val="000000" w:themeColor="text1"/>
          <w:sz w:val="24"/>
          <w:szCs w:val="24"/>
        </w:rPr>
        <w:t xml:space="preserve">niezbędnych </w:t>
      </w:r>
      <w:r w:rsidR="00A04605" w:rsidRPr="005A43E6">
        <w:rPr>
          <w:rFonts w:ascii="Times New Roman" w:hAnsi="Times New Roman"/>
          <w:color w:val="000000" w:themeColor="text1"/>
          <w:sz w:val="24"/>
          <w:szCs w:val="24"/>
        </w:rPr>
        <w:t>do rozliczeń</w:t>
      </w:r>
      <w:r w:rsidR="00A43700" w:rsidRPr="005A43E6">
        <w:rPr>
          <w:rFonts w:ascii="Times New Roman" w:hAnsi="Times New Roman"/>
          <w:color w:val="000000" w:themeColor="text1"/>
          <w:sz w:val="24"/>
          <w:szCs w:val="24"/>
        </w:rPr>
        <w:t xml:space="preserve"> usług transportowych </w:t>
      </w:r>
      <w:r w:rsidR="00221955">
        <w:rPr>
          <w:rFonts w:ascii="Times New Roman" w:hAnsi="Times New Roman"/>
          <w:color w:val="000000" w:themeColor="text1"/>
          <w:sz w:val="24"/>
          <w:szCs w:val="24"/>
        </w:rPr>
        <w:br/>
      </w:r>
      <w:r w:rsidR="00A43700" w:rsidRPr="005A43E6">
        <w:rPr>
          <w:rFonts w:ascii="Times New Roman" w:hAnsi="Times New Roman"/>
          <w:color w:val="000000" w:themeColor="text1"/>
          <w:sz w:val="24"/>
          <w:szCs w:val="24"/>
        </w:rPr>
        <w:t>oraz zabezpieczeń imprez.</w:t>
      </w:r>
    </w:p>
    <w:p w14:paraId="31EEAA43" w14:textId="77777777" w:rsidR="007451CD" w:rsidRPr="00BA182F" w:rsidRDefault="007451CD" w:rsidP="00F01EB7">
      <w:pPr>
        <w:spacing w:line="276" w:lineRule="auto"/>
        <w:jc w:val="both"/>
      </w:pPr>
    </w:p>
    <w:p w14:paraId="7D30FE5E" w14:textId="712D2622" w:rsidR="007451CD" w:rsidRPr="00BA182F" w:rsidRDefault="007451CD" w:rsidP="00F01EB7">
      <w:pPr>
        <w:spacing w:line="276" w:lineRule="auto"/>
        <w:jc w:val="center"/>
        <w:rPr>
          <w:b/>
        </w:rPr>
      </w:pPr>
      <w:r w:rsidRPr="00BA182F">
        <w:rPr>
          <w:b/>
        </w:rPr>
        <w:t>§ 37</w:t>
      </w:r>
    </w:p>
    <w:p w14:paraId="12635DF0" w14:textId="4B53AB64" w:rsidR="000D295A" w:rsidRPr="00BA182F" w:rsidRDefault="000D295A" w:rsidP="00F01EB7">
      <w:pPr>
        <w:spacing w:line="276" w:lineRule="auto"/>
        <w:jc w:val="both"/>
      </w:pPr>
      <w:r w:rsidRPr="00BA182F">
        <w:t xml:space="preserve">Do zadań </w:t>
      </w:r>
      <w:r w:rsidRPr="00BA182F">
        <w:rPr>
          <w:bCs/>
        </w:rPr>
        <w:t xml:space="preserve">osoby zatrudnionej na </w:t>
      </w:r>
      <w:r w:rsidRPr="00BA182F">
        <w:rPr>
          <w:b/>
          <w:bCs/>
        </w:rPr>
        <w:t>stanowisku</w:t>
      </w:r>
      <w:r w:rsidRPr="00BA182F">
        <w:rPr>
          <w:b/>
        </w:rPr>
        <w:t xml:space="preserve"> ds. epidemiologii</w:t>
      </w:r>
      <w:r w:rsidRPr="00BA182F">
        <w:t xml:space="preserve"> należy nadzorowanie stanu sanitarno-epidemiologicznego w komórkach organizacyjnych Stacji,</w:t>
      </w:r>
      <w:r w:rsidR="007451CD" w:rsidRPr="00BA182F">
        <w:t xml:space="preserve"> w szczególności zgodnie z przepisami ustawy o zapobieganiu oraz zwalczaniu zakażeń</w:t>
      </w:r>
      <w:r w:rsidR="005B09D5" w:rsidRPr="00BA182F">
        <w:t xml:space="preserve"> i </w:t>
      </w:r>
      <w:r w:rsidR="007451CD" w:rsidRPr="00BA182F">
        <w:t>chorób zakaźnych u ludzi</w:t>
      </w:r>
      <w:r w:rsidR="005B09D5" w:rsidRPr="00BA182F">
        <w:t>,</w:t>
      </w:r>
      <w:r w:rsidRPr="00BA182F">
        <w:t xml:space="preserve"> </w:t>
      </w:r>
      <w:r w:rsidR="005B09D5" w:rsidRPr="00BA182F">
        <w:t>w tym</w:t>
      </w:r>
      <w:r w:rsidRPr="00BA182F">
        <w:t>:</w:t>
      </w:r>
    </w:p>
    <w:p w14:paraId="1D0634BB" w14:textId="7934EB9D" w:rsidR="005B09D5" w:rsidRPr="00BA182F" w:rsidRDefault="005B09D5" w:rsidP="00F01EB7">
      <w:pPr>
        <w:numPr>
          <w:ilvl w:val="0"/>
          <w:numId w:val="33"/>
        </w:numPr>
        <w:tabs>
          <w:tab w:val="left" w:pos="765"/>
        </w:tabs>
        <w:spacing w:line="276" w:lineRule="auto"/>
        <w:jc w:val="both"/>
      </w:pPr>
      <w:r w:rsidRPr="00BA182F">
        <w:rPr>
          <w:rFonts w:eastAsia="Tahoma"/>
        </w:rPr>
        <w:t>prowadzenie działań w zakresie profilaktyki zwalczania zakażeń i chorób zakaźnych,</w:t>
      </w:r>
    </w:p>
    <w:p w14:paraId="1030F41E" w14:textId="1AD442A7" w:rsidR="005B09D5" w:rsidRPr="00BA182F" w:rsidRDefault="005B09D5" w:rsidP="00F01EB7">
      <w:pPr>
        <w:numPr>
          <w:ilvl w:val="0"/>
          <w:numId w:val="33"/>
        </w:numPr>
        <w:tabs>
          <w:tab w:val="left" w:pos="765"/>
        </w:tabs>
        <w:spacing w:line="276" w:lineRule="auto"/>
        <w:jc w:val="both"/>
      </w:pPr>
      <w:r w:rsidRPr="00BA182F">
        <w:rPr>
          <w:rFonts w:eastAsia="Tahoma"/>
        </w:rPr>
        <w:t>opracowanie, wdrażanie i monitorowanie przestrzegania procedur sanitarno- epidemiologicznych,</w:t>
      </w:r>
    </w:p>
    <w:p w14:paraId="6F7735B5" w14:textId="5B0E15B9" w:rsidR="005B09D5" w:rsidRPr="00BA182F" w:rsidRDefault="005B09D5" w:rsidP="00F01EB7">
      <w:pPr>
        <w:widowControl w:val="0"/>
        <w:numPr>
          <w:ilvl w:val="0"/>
          <w:numId w:val="33"/>
        </w:numPr>
        <w:spacing w:line="276" w:lineRule="auto"/>
        <w:jc w:val="both"/>
        <w:rPr>
          <w:rFonts w:eastAsia="Tahoma"/>
        </w:rPr>
      </w:pPr>
      <w:r w:rsidRPr="00BA182F">
        <w:rPr>
          <w:rFonts w:eastAsia="Tahoma"/>
        </w:rPr>
        <w:t>organizowanie i kontrolowanie procesów dezynfekcji i sterylizacji, w szczególności dotyczących aparatury i sprzętu medycznego oraz procesów dezynsekcji i deratyzacji,</w:t>
      </w:r>
      <w:r w:rsidRPr="00BA182F">
        <w:rPr>
          <w:rFonts w:eastAsia="Calibri"/>
        </w:rPr>
        <w:t xml:space="preserve"> </w:t>
      </w:r>
    </w:p>
    <w:p w14:paraId="1517E7A3" w14:textId="2D91C4EA" w:rsidR="005B09D5" w:rsidRPr="00BA182F" w:rsidRDefault="005B09D5" w:rsidP="00F01EB7">
      <w:pPr>
        <w:widowControl w:val="0"/>
        <w:numPr>
          <w:ilvl w:val="0"/>
          <w:numId w:val="33"/>
        </w:numPr>
        <w:spacing w:line="276" w:lineRule="auto"/>
        <w:jc w:val="both"/>
        <w:rPr>
          <w:rFonts w:eastAsia="Tahoma"/>
        </w:rPr>
      </w:pPr>
      <w:r w:rsidRPr="00BA182F">
        <w:rPr>
          <w:rFonts w:eastAsia="Tahoma"/>
        </w:rPr>
        <w:t>określanie czynników ryzyka zakażeń wśród pacjentów i personelu oraz analiza źródła zakażeń,</w:t>
      </w:r>
    </w:p>
    <w:p w14:paraId="356D6B10" w14:textId="77777777" w:rsidR="005B09D5" w:rsidRPr="00BA182F" w:rsidRDefault="005B09D5" w:rsidP="00F01EB7">
      <w:pPr>
        <w:numPr>
          <w:ilvl w:val="0"/>
          <w:numId w:val="33"/>
        </w:numPr>
        <w:tabs>
          <w:tab w:val="left" w:pos="765"/>
        </w:tabs>
        <w:spacing w:line="276" w:lineRule="auto"/>
        <w:jc w:val="both"/>
      </w:pPr>
      <w:r w:rsidRPr="00BA182F">
        <w:rPr>
          <w:rFonts w:eastAsia="Calibri"/>
        </w:rPr>
        <w:t>nadzór nad realizacją obowiązku zgłaszania chorób zakaźnych i zakażeń,</w:t>
      </w:r>
    </w:p>
    <w:p w14:paraId="41B1119D" w14:textId="77777777" w:rsidR="005B09D5" w:rsidRPr="00BA182F" w:rsidRDefault="005B09D5" w:rsidP="00F01EB7">
      <w:pPr>
        <w:widowControl w:val="0"/>
        <w:numPr>
          <w:ilvl w:val="0"/>
          <w:numId w:val="33"/>
        </w:numPr>
        <w:spacing w:line="276" w:lineRule="auto"/>
        <w:jc w:val="both"/>
        <w:rPr>
          <w:rFonts w:eastAsia="Tahoma"/>
        </w:rPr>
      </w:pPr>
      <w:r w:rsidRPr="00BA182F">
        <w:rPr>
          <w:rFonts w:eastAsia="Calibri"/>
        </w:rPr>
        <w:t>organizowanie szczepień pracowników zgodnie z wytycznymi Głównego Inspektora Sanitarnego oraz prowadzenie w tym zakresie dokumentacji medycznej i sprawozdań;</w:t>
      </w:r>
    </w:p>
    <w:p w14:paraId="0B625811" w14:textId="4EE2D649" w:rsidR="005B09D5" w:rsidRPr="00BA182F" w:rsidRDefault="005B09D5" w:rsidP="00F01EB7">
      <w:pPr>
        <w:numPr>
          <w:ilvl w:val="0"/>
          <w:numId w:val="33"/>
        </w:numPr>
        <w:spacing w:line="276" w:lineRule="auto"/>
        <w:jc w:val="both"/>
      </w:pPr>
      <w:r w:rsidRPr="00BA182F">
        <w:t>kontrolowanie procesu utrzymania porządku i czystości w komórkach Stacji,</w:t>
      </w:r>
    </w:p>
    <w:p w14:paraId="09176907" w14:textId="3EF36771" w:rsidR="000D295A" w:rsidRPr="00BA182F" w:rsidRDefault="000D295A" w:rsidP="00F01EB7">
      <w:pPr>
        <w:numPr>
          <w:ilvl w:val="0"/>
          <w:numId w:val="33"/>
        </w:numPr>
        <w:tabs>
          <w:tab w:val="left" w:pos="765"/>
        </w:tabs>
        <w:spacing w:line="276" w:lineRule="auto"/>
        <w:jc w:val="both"/>
      </w:pPr>
      <w:r w:rsidRPr="00BA182F">
        <w:t xml:space="preserve">monitorowanie procesu </w:t>
      </w:r>
      <w:r w:rsidRPr="00BA182F">
        <w:rPr>
          <w:rFonts w:eastAsia="Tahoma"/>
        </w:rPr>
        <w:t xml:space="preserve">zbierania, gromadzenia i utylizacji odpadów medycznych, </w:t>
      </w:r>
    </w:p>
    <w:p w14:paraId="3C6A22E0" w14:textId="77777777" w:rsidR="000D295A" w:rsidRPr="00BA182F" w:rsidRDefault="000D295A" w:rsidP="00F01EB7">
      <w:pPr>
        <w:widowControl w:val="0"/>
        <w:numPr>
          <w:ilvl w:val="0"/>
          <w:numId w:val="33"/>
        </w:numPr>
        <w:spacing w:line="276" w:lineRule="auto"/>
        <w:jc w:val="both"/>
        <w:rPr>
          <w:rFonts w:eastAsia="Tahoma"/>
        </w:rPr>
      </w:pPr>
      <w:r w:rsidRPr="00BA182F">
        <w:rPr>
          <w:rFonts w:eastAsia="Tahoma"/>
        </w:rPr>
        <w:t>monitorowanie i kontrola spełniania przez Stację wymagań określonych dla pomieszczeń i urządzeń podmiotu wykonującego działalność leczniczą,</w:t>
      </w:r>
    </w:p>
    <w:p w14:paraId="4E80BAB1" w14:textId="14585A15" w:rsidR="000D295A" w:rsidRPr="00BA182F" w:rsidRDefault="000D295A" w:rsidP="00F01EB7">
      <w:pPr>
        <w:widowControl w:val="0"/>
        <w:numPr>
          <w:ilvl w:val="0"/>
          <w:numId w:val="33"/>
        </w:numPr>
        <w:spacing w:line="276" w:lineRule="auto"/>
        <w:jc w:val="both"/>
        <w:rPr>
          <w:rFonts w:eastAsia="Tahoma"/>
        </w:rPr>
      </w:pPr>
      <w:r w:rsidRPr="00BA182F">
        <w:t>współpraca z Państwową Inspekcją Sanitarną oraz Państwowy</w:t>
      </w:r>
      <w:r w:rsidR="00BE16F0" w:rsidRPr="00BA182F">
        <w:t>m Urzędem Dozoru</w:t>
      </w:r>
      <w:r w:rsidR="004825A0" w:rsidRPr="00BA182F">
        <w:t xml:space="preserve"> </w:t>
      </w:r>
      <w:r w:rsidR="00BE16F0" w:rsidRPr="00BA182F">
        <w:t xml:space="preserve">Technicznego, </w:t>
      </w:r>
      <w:r w:rsidRPr="00BA182F">
        <w:rPr>
          <w:rFonts w:eastAsia="Calibri"/>
        </w:rPr>
        <w:t xml:space="preserve">udział w kontrolach prowadzonych przez te organy, </w:t>
      </w:r>
      <w:r w:rsidR="00221955">
        <w:rPr>
          <w:rFonts w:eastAsia="Calibri"/>
        </w:rPr>
        <w:br/>
      </w:r>
      <w:r w:rsidRPr="00BA182F">
        <w:rPr>
          <w:rFonts w:eastAsia="Calibri"/>
        </w:rPr>
        <w:t xml:space="preserve">w tym w </w:t>
      </w:r>
      <w:r w:rsidR="004825A0" w:rsidRPr="00BA182F">
        <w:rPr>
          <w:rFonts w:eastAsia="Calibri"/>
        </w:rPr>
        <w:t>s</w:t>
      </w:r>
      <w:r w:rsidRPr="00BA182F">
        <w:rPr>
          <w:rFonts w:eastAsia="Calibri"/>
        </w:rPr>
        <w:t>zczególności nadzór nad terminowością wykonania zaleceń,</w:t>
      </w:r>
    </w:p>
    <w:p w14:paraId="3B86EDDF" w14:textId="77777777" w:rsidR="000D295A" w:rsidRPr="00BA182F" w:rsidRDefault="000D295A" w:rsidP="00F01EB7">
      <w:pPr>
        <w:numPr>
          <w:ilvl w:val="0"/>
          <w:numId w:val="33"/>
        </w:numPr>
        <w:tabs>
          <w:tab w:val="left" w:pos="765"/>
        </w:tabs>
        <w:spacing w:line="276" w:lineRule="auto"/>
        <w:jc w:val="both"/>
      </w:pPr>
      <w:r w:rsidRPr="00BA182F">
        <w:rPr>
          <w:rFonts w:eastAsia="Tahoma"/>
        </w:rPr>
        <w:t>prowadzenie całokształtu spraw związanych z badaniami profilaktyczny</w:t>
      </w:r>
      <w:r w:rsidR="00BE16F0" w:rsidRPr="00BA182F">
        <w:rPr>
          <w:rFonts w:eastAsia="Tahoma"/>
        </w:rPr>
        <w:t>mi pracowników Stacji,</w:t>
      </w:r>
    </w:p>
    <w:p w14:paraId="4260481F" w14:textId="77777777" w:rsidR="001468CD" w:rsidRPr="00BA182F" w:rsidRDefault="000D295A" w:rsidP="00F01EB7">
      <w:pPr>
        <w:numPr>
          <w:ilvl w:val="0"/>
          <w:numId w:val="33"/>
        </w:numPr>
        <w:tabs>
          <w:tab w:val="left" w:pos="765"/>
        </w:tabs>
        <w:spacing w:line="276" w:lineRule="auto"/>
        <w:jc w:val="both"/>
      </w:pPr>
      <w:r w:rsidRPr="00BA182F">
        <w:t>współpraca z pozostałymi komórkami i stanowiskami w Stacji,</w:t>
      </w:r>
    </w:p>
    <w:p w14:paraId="02BBAB60" w14:textId="77777777" w:rsidR="000D295A" w:rsidRPr="00BA182F" w:rsidRDefault="001468CD" w:rsidP="00F01EB7">
      <w:pPr>
        <w:numPr>
          <w:ilvl w:val="0"/>
          <w:numId w:val="33"/>
        </w:numPr>
        <w:tabs>
          <w:tab w:val="left" w:pos="765"/>
        </w:tabs>
        <w:spacing w:line="276" w:lineRule="auto"/>
        <w:jc w:val="both"/>
      </w:pPr>
      <w:r w:rsidRPr="00BA182F">
        <w:t>realizacja innych zadań zleconych przez Dyrektora lub osoby przez niego upoważnione.</w:t>
      </w:r>
    </w:p>
    <w:p w14:paraId="74AA3ABE" w14:textId="77777777" w:rsidR="000D295A" w:rsidRPr="00BA182F" w:rsidRDefault="000D295A" w:rsidP="00F01EB7">
      <w:pPr>
        <w:tabs>
          <w:tab w:val="left" w:pos="765"/>
        </w:tabs>
        <w:spacing w:line="276" w:lineRule="auto"/>
        <w:jc w:val="both"/>
      </w:pPr>
    </w:p>
    <w:p w14:paraId="419C860F" w14:textId="1E2464BD" w:rsidR="000D295A" w:rsidRPr="00BA182F" w:rsidRDefault="000D295A" w:rsidP="00F01EB7">
      <w:pPr>
        <w:spacing w:line="276" w:lineRule="auto"/>
        <w:jc w:val="center"/>
      </w:pPr>
      <w:proofErr w:type="gramStart"/>
      <w:r w:rsidRPr="00BA182F">
        <w:rPr>
          <w:b/>
          <w:bCs/>
        </w:rPr>
        <w:t>§  3</w:t>
      </w:r>
      <w:r w:rsidR="00F60B57" w:rsidRPr="00BA182F">
        <w:rPr>
          <w:b/>
          <w:bCs/>
        </w:rPr>
        <w:t>8</w:t>
      </w:r>
      <w:proofErr w:type="gramEnd"/>
    </w:p>
    <w:p w14:paraId="2CCFC1BF" w14:textId="77777777" w:rsidR="000D295A" w:rsidRPr="00BA182F" w:rsidRDefault="000D295A" w:rsidP="00F01EB7">
      <w:pPr>
        <w:spacing w:line="276" w:lineRule="auto"/>
        <w:ind w:left="284"/>
        <w:jc w:val="both"/>
      </w:pPr>
      <w:r w:rsidRPr="00BA182F">
        <w:t xml:space="preserve">Do zadań </w:t>
      </w:r>
      <w:r w:rsidRPr="00BA182F">
        <w:rPr>
          <w:b/>
        </w:rPr>
        <w:t>Magazynu Leków</w:t>
      </w:r>
      <w:r w:rsidRPr="00BA182F">
        <w:t xml:space="preserve"> należy w szczególności:</w:t>
      </w:r>
    </w:p>
    <w:p w14:paraId="39487D20" w14:textId="77777777" w:rsidR="000D295A" w:rsidRPr="00BA182F" w:rsidRDefault="000D295A" w:rsidP="00F01EB7">
      <w:pPr>
        <w:numPr>
          <w:ilvl w:val="0"/>
          <w:numId w:val="6"/>
        </w:numPr>
        <w:spacing w:line="276" w:lineRule="auto"/>
        <w:jc w:val="both"/>
      </w:pPr>
      <w:r w:rsidRPr="00BA182F">
        <w:t xml:space="preserve">zapewnienie bieżącego i kompleksowego </w:t>
      </w:r>
      <w:r w:rsidR="00227544" w:rsidRPr="00BA182F">
        <w:t>zaopatrzenia</w:t>
      </w:r>
      <w:r w:rsidRPr="00BA182F">
        <w:t xml:space="preserve"> komórek organizacyjnych Stacji w produkty lecznicze (w tym tlen medyczny), środki dezynfekcyjne,</w:t>
      </w:r>
      <w:r w:rsidR="00BE16F0" w:rsidRPr="00BA182F">
        <w:t xml:space="preserve"> środki ochrony indywidualnej</w:t>
      </w:r>
      <w:r w:rsidRPr="00BA182F">
        <w:t xml:space="preserve"> </w:t>
      </w:r>
      <w:r w:rsidR="00BE16F0" w:rsidRPr="00BA182F">
        <w:t>oraz</w:t>
      </w:r>
      <w:r w:rsidRPr="00BA182F">
        <w:t xml:space="preserve"> wyroby medyczne</w:t>
      </w:r>
      <w:r w:rsidR="00BE16F0" w:rsidRPr="00BA182F">
        <w:t>,</w:t>
      </w:r>
      <w:r w:rsidRPr="00BA182F">
        <w:t xml:space="preserve"> inne niż sprzęt i aparatura medyczna,</w:t>
      </w:r>
    </w:p>
    <w:p w14:paraId="2CF50C11" w14:textId="77777777" w:rsidR="000D295A" w:rsidRPr="00BA182F" w:rsidRDefault="000D295A" w:rsidP="00F01EB7">
      <w:pPr>
        <w:numPr>
          <w:ilvl w:val="0"/>
          <w:numId w:val="6"/>
        </w:numPr>
        <w:spacing w:line="276" w:lineRule="auto"/>
        <w:jc w:val="both"/>
      </w:pPr>
      <w:r w:rsidRPr="00BA182F">
        <w:t>utrzymywanie i właściwe przechowywanie zapasów produktów leczniczych i wyrobów medycznych, o których mowa w pkt 1,</w:t>
      </w:r>
    </w:p>
    <w:p w14:paraId="79B7407E" w14:textId="2A277ECF" w:rsidR="00F60B57" w:rsidRPr="00BA182F" w:rsidRDefault="00F60B57" w:rsidP="00F01EB7">
      <w:pPr>
        <w:numPr>
          <w:ilvl w:val="0"/>
          <w:numId w:val="6"/>
        </w:numPr>
        <w:spacing w:line="276" w:lineRule="auto"/>
        <w:jc w:val="both"/>
      </w:pPr>
      <w:r w:rsidRPr="00BA182F">
        <w:t xml:space="preserve">bieżące monitorowanie prawidłowej realizacji i rozliczania umów na dostawy i </w:t>
      </w:r>
      <w:proofErr w:type="gramStart"/>
      <w:r w:rsidRPr="00BA182F">
        <w:t>usługi  związane</w:t>
      </w:r>
      <w:proofErr w:type="gramEnd"/>
      <w:r w:rsidRPr="00BA182F">
        <w:t xml:space="preserve"> z zakresem zadań Magazynu Leków,</w:t>
      </w:r>
    </w:p>
    <w:p w14:paraId="4FDCC10A" w14:textId="408E9D0C" w:rsidR="000D295A" w:rsidRPr="00BA182F" w:rsidRDefault="000D295A" w:rsidP="00F01EB7">
      <w:pPr>
        <w:numPr>
          <w:ilvl w:val="0"/>
          <w:numId w:val="6"/>
        </w:numPr>
        <w:spacing w:line="276" w:lineRule="auto"/>
        <w:jc w:val="both"/>
      </w:pPr>
      <w:r w:rsidRPr="00BA182F">
        <w:lastRenderedPageBreak/>
        <w:t xml:space="preserve">prowadzenie ewidencji przychodu i rozchodu produktów i </w:t>
      </w:r>
      <w:r w:rsidR="00F60B57" w:rsidRPr="00BA182F">
        <w:t>środków</w:t>
      </w:r>
      <w:r w:rsidRPr="00BA182F">
        <w:t xml:space="preserve">, </w:t>
      </w:r>
      <w:r w:rsidR="00F60B57" w:rsidRPr="00BA182F">
        <w:t>wskazanych</w:t>
      </w:r>
      <w:r w:rsidRPr="00BA182F">
        <w:t xml:space="preserve"> w pkt 1, w sposób uzgodniony z Głównym Księgowym Stacji</w:t>
      </w:r>
      <w:r w:rsidR="00F60B57" w:rsidRPr="00BA182F">
        <w:t>,</w:t>
      </w:r>
    </w:p>
    <w:p w14:paraId="62E686CE" w14:textId="721CB9D6" w:rsidR="000D295A" w:rsidRPr="00BA182F" w:rsidRDefault="000D295A" w:rsidP="00F01EB7">
      <w:pPr>
        <w:numPr>
          <w:ilvl w:val="0"/>
          <w:numId w:val="6"/>
        </w:numPr>
        <w:spacing w:line="276" w:lineRule="auto"/>
        <w:jc w:val="both"/>
      </w:pPr>
      <w:r w:rsidRPr="00BA182F">
        <w:t>kontrola apteczek w komórkach organizacyjnych Stacji,</w:t>
      </w:r>
    </w:p>
    <w:p w14:paraId="40CE7570" w14:textId="2DE37D66" w:rsidR="000D295A" w:rsidRPr="00BA182F" w:rsidRDefault="000D295A" w:rsidP="00F01EB7">
      <w:pPr>
        <w:numPr>
          <w:ilvl w:val="0"/>
          <w:numId w:val="6"/>
        </w:numPr>
        <w:spacing w:line="276" w:lineRule="auto"/>
        <w:jc w:val="both"/>
      </w:pPr>
      <w:r w:rsidRPr="00BA182F">
        <w:t>nadzór nad gospodarką,</w:t>
      </w:r>
      <w:r w:rsidR="00F60B57" w:rsidRPr="00BA182F">
        <w:t xml:space="preserve"> produktów i środków, wskazanych w pkt 1,</w:t>
      </w:r>
      <w:r w:rsidRPr="00BA182F">
        <w:t xml:space="preserve"> </w:t>
      </w:r>
    </w:p>
    <w:p w14:paraId="5A596A48" w14:textId="240A3A49" w:rsidR="00F60B57" w:rsidRPr="00BA182F" w:rsidRDefault="000D295A" w:rsidP="00F01EB7">
      <w:pPr>
        <w:numPr>
          <w:ilvl w:val="0"/>
          <w:numId w:val="6"/>
        </w:numPr>
        <w:spacing w:line="276" w:lineRule="auto"/>
        <w:jc w:val="both"/>
      </w:pPr>
      <w:r w:rsidRPr="00BA182F">
        <w:t>współpraca z zamówieniami publicznymi w zakresie organizacji, przeprowadzania</w:t>
      </w:r>
      <w:r w:rsidR="00BE16F0" w:rsidRPr="00BA182F">
        <w:t xml:space="preserve"> (przygotowywania zakresu merytorycznego SIWZ)</w:t>
      </w:r>
      <w:r w:rsidRPr="00BA182F">
        <w:t xml:space="preserve"> i rozstrzygania p</w:t>
      </w:r>
      <w:r w:rsidR="00F60B57" w:rsidRPr="00BA182F">
        <w:t xml:space="preserve">ostępowań </w:t>
      </w:r>
      <w:r w:rsidR="00221955">
        <w:br/>
      </w:r>
      <w:r w:rsidRPr="00BA182F">
        <w:t>na</w:t>
      </w:r>
      <w:r w:rsidR="00F60B57" w:rsidRPr="00BA182F">
        <w:t xml:space="preserve"> dostawy i usługi</w:t>
      </w:r>
      <w:r w:rsidRPr="00BA182F">
        <w:t xml:space="preserve"> </w:t>
      </w:r>
      <w:r w:rsidR="00F60B57" w:rsidRPr="00BA182F">
        <w:t>produktów i środków, wskazanych w pkt</w:t>
      </w:r>
      <w:proofErr w:type="gramStart"/>
      <w:r w:rsidR="00F60B57" w:rsidRPr="00BA182F">
        <w:t>1  (</w:t>
      </w:r>
      <w:proofErr w:type="gramEnd"/>
      <w:r w:rsidR="00F60B57" w:rsidRPr="00BA182F">
        <w:t>leki</w:t>
      </w:r>
      <w:r w:rsidRPr="00BA182F">
        <w:t>,</w:t>
      </w:r>
      <w:r w:rsidR="00F60B57" w:rsidRPr="00BA182F">
        <w:t xml:space="preserve"> tlen medyczny, środki ochrony indywidualnej itp.),</w:t>
      </w:r>
    </w:p>
    <w:p w14:paraId="71F3602A" w14:textId="77777777" w:rsidR="000D295A" w:rsidRPr="00BA182F" w:rsidRDefault="000D295A" w:rsidP="00F01EB7">
      <w:pPr>
        <w:pStyle w:val="Tekstpodstawowy"/>
        <w:numPr>
          <w:ilvl w:val="0"/>
          <w:numId w:val="6"/>
        </w:numPr>
        <w:tabs>
          <w:tab w:val="left" w:pos="360"/>
          <w:tab w:val="left" w:pos="1134"/>
        </w:tabs>
        <w:spacing w:line="276" w:lineRule="auto"/>
      </w:pPr>
      <w:r w:rsidRPr="00BA182F">
        <w:t>prowadzenie dokumentacji pracowniczej wynikającej z zadań Działu,</w:t>
      </w:r>
    </w:p>
    <w:p w14:paraId="20BD1CED" w14:textId="77777777" w:rsidR="001468CD" w:rsidRPr="00BA182F" w:rsidRDefault="000D295A" w:rsidP="00F01EB7">
      <w:pPr>
        <w:pStyle w:val="Tekstpodstawowy"/>
        <w:numPr>
          <w:ilvl w:val="0"/>
          <w:numId w:val="6"/>
        </w:numPr>
        <w:tabs>
          <w:tab w:val="left" w:pos="360"/>
          <w:tab w:val="left" w:pos="1134"/>
        </w:tabs>
        <w:spacing w:line="276" w:lineRule="auto"/>
      </w:pPr>
      <w:r w:rsidRPr="00BA182F">
        <w:t>współpraca z pozostałymi komórkami i stanowiskami w Stacji,</w:t>
      </w:r>
    </w:p>
    <w:p w14:paraId="120B78B5" w14:textId="77777777" w:rsidR="000D295A" w:rsidRPr="00BA182F" w:rsidRDefault="001468CD" w:rsidP="00F01EB7">
      <w:pPr>
        <w:pStyle w:val="Tekstpodstawowy"/>
        <w:numPr>
          <w:ilvl w:val="0"/>
          <w:numId w:val="6"/>
        </w:numPr>
        <w:tabs>
          <w:tab w:val="left" w:pos="360"/>
          <w:tab w:val="left" w:pos="1134"/>
        </w:tabs>
        <w:spacing w:line="276" w:lineRule="auto"/>
      </w:pPr>
      <w:r w:rsidRPr="00BA182F">
        <w:t>realizacja innych zadań zleconych przez Dyrektora lub osoby przez niego upoważnione.</w:t>
      </w:r>
    </w:p>
    <w:p w14:paraId="5D226B9A" w14:textId="77777777" w:rsidR="000D295A" w:rsidRPr="00BA182F" w:rsidRDefault="000D295A" w:rsidP="00F01EB7">
      <w:pPr>
        <w:pStyle w:val="Tekstpodstawowy"/>
        <w:tabs>
          <w:tab w:val="left" w:pos="360"/>
          <w:tab w:val="left" w:pos="1134"/>
        </w:tabs>
        <w:spacing w:line="276" w:lineRule="auto"/>
      </w:pPr>
    </w:p>
    <w:p w14:paraId="71B6E672" w14:textId="77777777" w:rsidR="00A04605" w:rsidRDefault="000D295A" w:rsidP="00F01EB7">
      <w:pPr>
        <w:spacing w:line="276" w:lineRule="auto"/>
        <w:jc w:val="center"/>
        <w:rPr>
          <w:b/>
        </w:rPr>
      </w:pPr>
      <w:r w:rsidRPr="00BA182F">
        <w:rPr>
          <w:b/>
        </w:rPr>
        <w:t xml:space="preserve">§ </w:t>
      </w:r>
      <w:r w:rsidR="00672613" w:rsidRPr="00BA182F">
        <w:rPr>
          <w:b/>
        </w:rPr>
        <w:t>3</w:t>
      </w:r>
      <w:r w:rsidR="00F60B57" w:rsidRPr="00BA182F">
        <w:rPr>
          <w:b/>
        </w:rPr>
        <w:t>9</w:t>
      </w:r>
      <w:r w:rsidR="00A04605">
        <w:rPr>
          <w:b/>
        </w:rPr>
        <w:t xml:space="preserve"> </w:t>
      </w:r>
    </w:p>
    <w:p w14:paraId="50D76DE2" w14:textId="165A2C82" w:rsidR="00CE13FB" w:rsidRPr="005A43E6" w:rsidRDefault="00CE13FB" w:rsidP="00F01EB7">
      <w:pPr>
        <w:spacing w:line="276" w:lineRule="auto"/>
        <w:rPr>
          <w:bCs/>
          <w:color w:val="000000" w:themeColor="text1"/>
        </w:rPr>
      </w:pPr>
      <w:bookmarkStart w:id="15" w:name="_Hlk134791597"/>
      <w:r w:rsidRPr="005A43E6">
        <w:rPr>
          <w:bCs/>
          <w:color w:val="000000" w:themeColor="text1"/>
        </w:rPr>
        <w:t xml:space="preserve">Do zadań informatyków należy w szczególności: </w:t>
      </w:r>
    </w:p>
    <w:p w14:paraId="75C02984" w14:textId="376ABC37" w:rsidR="00887D03" w:rsidRPr="005A43E6" w:rsidRDefault="00887D03" w:rsidP="00F01EB7">
      <w:pPr>
        <w:pStyle w:val="Standard"/>
        <w:numPr>
          <w:ilvl w:val="0"/>
          <w:numId w:val="45"/>
        </w:numPr>
        <w:tabs>
          <w:tab w:val="left" w:pos="1134"/>
        </w:tabs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 xml:space="preserve">zapewnienie prawidłowego funkcjonowania sprzętu komputerowego i urządzeń peryferyjnych oraz zapewnienie prawidłowego funkcjonowania oprogramowania </w:t>
      </w:r>
      <w:r w:rsidR="00221955">
        <w:rPr>
          <w:rFonts w:ascii="Times New Roman" w:hAnsi="Times New Roman" w:cs="Times New Roman"/>
          <w:color w:val="000000" w:themeColor="text1"/>
          <w:szCs w:val="24"/>
        </w:rPr>
        <w:br/>
      </w:r>
      <w:r w:rsidRPr="005A43E6">
        <w:rPr>
          <w:rFonts w:ascii="Times New Roman" w:hAnsi="Times New Roman" w:cs="Times New Roman"/>
          <w:color w:val="000000" w:themeColor="text1"/>
          <w:szCs w:val="24"/>
        </w:rPr>
        <w:t>na stacjach roboczych,</w:t>
      </w:r>
    </w:p>
    <w:p w14:paraId="6805A36A" w14:textId="368AC7AE" w:rsidR="00887D03" w:rsidRPr="005A43E6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5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konserwację, naprawę i serwisowanie sprzętu komputerowego i urządzeń peryferyjnych,</w:t>
      </w:r>
    </w:p>
    <w:p w14:paraId="3B5AFA17" w14:textId="77777777" w:rsidR="00887D03" w:rsidRPr="005A43E6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zapewnienie prawidłowego funkcjonowania sieci informatycznej i jej ochrony w ramach posiadanych zasobów Stacji,</w:t>
      </w:r>
    </w:p>
    <w:p w14:paraId="2C39235E" w14:textId="4657BA66" w:rsidR="00887D03" w:rsidRPr="005A43E6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 xml:space="preserve">administrowanie i obsługa serwerów </w:t>
      </w:r>
      <w:r w:rsidR="00D51941" w:rsidRPr="005A43E6">
        <w:rPr>
          <w:rFonts w:ascii="Times New Roman" w:hAnsi="Times New Roman" w:cs="Times New Roman"/>
          <w:color w:val="000000" w:themeColor="text1"/>
          <w:szCs w:val="24"/>
        </w:rPr>
        <w:t>sieciowych wraz</w:t>
      </w:r>
      <w:r w:rsidRPr="005A43E6">
        <w:rPr>
          <w:rFonts w:ascii="Times New Roman" w:hAnsi="Times New Roman" w:cs="Times New Roman"/>
          <w:color w:val="000000" w:themeColor="text1"/>
          <w:szCs w:val="24"/>
        </w:rPr>
        <w:t xml:space="preserve"> z nadzorem nad pomieszczeniem serwerowni,</w:t>
      </w:r>
    </w:p>
    <w:p w14:paraId="270E8CEA" w14:textId="339F637F" w:rsidR="00887D03" w:rsidRPr="005A43E6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 xml:space="preserve">zarządzanie i obsługa strony internetowej </w:t>
      </w:r>
      <w:r w:rsidR="00D51941" w:rsidRPr="005A43E6">
        <w:rPr>
          <w:rFonts w:ascii="Times New Roman" w:hAnsi="Times New Roman" w:cs="Times New Roman"/>
          <w:color w:val="000000" w:themeColor="text1"/>
          <w:szCs w:val="24"/>
        </w:rPr>
        <w:t>Stacji</w:t>
      </w:r>
      <w:r w:rsidRPr="005A43E6">
        <w:rPr>
          <w:rFonts w:ascii="Times New Roman" w:hAnsi="Times New Roman" w:cs="Times New Roman"/>
          <w:color w:val="000000" w:themeColor="text1"/>
          <w:szCs w:val="24"/>
        </w:rPr>
        <w:t xml:space="preserve">, aktualizacja danych oraz deklaracji </w:t>
      </w:r>
      <w:r w:rsidR="00CE13FB" w:rsidRPr="005A43E6">
        <w:rPr>
          <w:rFonts w:ascii="Times New Roman" w:hAnsi="Times New Roman" w:cs="Times New Roman"/>
          <w:color w:val="000000" w:themeColor="text1"/>
          <w:szCs w:val="24"/>
        </w:rPr>
        <w:t>dostępności,</w:t>
      </w:r>
    </w:p>
    <w:p w14:paraId="7440B696" w14:textId="1D3618B5" w:rsidR="00887D03" w:rsidRPr="005A43E6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 xml:space="preserve">doradztwo w zakresie prowadzenia i rozwoju systemów IT, w tym udział </w:t>
      </w:r>
      <w:r w:rsidR="00D51941" w:rsidRPr="005A43E6">
        <w:rPr>
          <w:rFonts w:ascii="Times New Roman" w:hAnsi="Times New Roman" w:cs="Times New Roman"/>
          <w:color w:val="000000" w:themeColor="text1"/>
          <w:szCs w:val="24"/>
        </w:rPr>
        <w:t xml:space="preserve">                                          </w:t>
      </w:r>
      <w:r w:rsidRPr="005A43E6">
        <w:rPr>
          <w:rFonts w:ascii="Times New Roman" w:hAnsi="Times New Roman" w:cs="Times New Roman"/>
          <w:color w:val="000000" w:themeColor="text1"/>
          <w:szCs w:val="24"/>
        </w:rPr>
        <w:t>w postępowaniach na zakup sprzętu i oprogramowania,</w:t>
      </w:r>
    </w:p>
    <w:p w14:paraId="71A98091" w14:textId="77777777" w:rsidR="00887D03" w:rsidRPr="005A43E6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wykonywanie prac technicznych związanych ze zmianą lokalizacji sprzętu komputerowego, jego podmianą, instalacją nowego sprzętu bądź zastępczego,</w:t>
      </w:r>
    </w:p>
    <w:p w14:paraId="0EB6200F" w14:textId="77777777" w:rsidR="00887D03" w:rsidRPr="005A43E6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wsparcie techniczne i opiekę serwisową (m.in. administrowanie, instalowanie, konfigurowanie, aktualizowanie) w celu zapewnienia poprawnego funkcjonowania oprogramowania znajdującego się w użytkowaniu Stacji,</w:t>
      </w:r>
    </w:p>
    <w:p w14:paraId="7BF889C8" w14:textId="77777777" w:rsidR="00887D03" w:rsidRPr="005A43E6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aktualizacja oprogramowania w stacjach roboczych,</w:t>
      </w:r>
    </w:p>
    <w:p w14:paraId="08CAAF8D" w14:textId="77777777" w:rsidR="00887D03" w:rsidRPr="005A43E6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usprawnianie działania stacji roboczych na zlecenie Stacji,</w:t>
      </w:r>
    </w:p>
    <w:p w14:paraId="62BD6B4B" w14:textId="77777777" w:rsidR="00887D03" w:rsidRPr="005A43E6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zapewnienie ciągłości w działaniu oprogramowania na stacjach roboczych,</w:t>
      </w:r>
    </w:p>
    <w:p w14:paraId="17CA097F" w14:textId="14C35E94" w:rsidR="00887D03" w:rsidRPr="005A43E6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 xml:space="preserve">prowadzenie serwisu oprogramowania na terenie jednostki (uszkodzenia, które </w:t>
      </w:r>
      <w:r w:rsidR="00221955">
        <w:rPr>
          <w:rFonts w:ascii="Times New Roman" w:hAnsi="Times New Roman" w:cs="Times New Roman"/>
          <w:color w:val="000000" w:themeColor="text1"/>
          <w:szCs w:val="24"/>
        </w:rPr>
        <w:br/>
      </w:r>
      <w:r w:rsidRPr="005A43E6">
        <w:rPr>
          <w:rFonts w:ascii="Times New Roman" w:hAnsi="Times New Roman" w:cs="Times New Roman"/>
          <w:color w:val="000000" w:themeColor="text1"/>
          <w:szCs w:val="24"/>
        </w:rPr>
        <w:t>nie wymagają interwencji serwisu zewnętrznego),</w:t>
      </w:r>
    </w:p>
    <w:p w14:paraId="3CDAFA2B" w14:textId="3389F825" w:rsidR="00887D03" w:rsidRPr="005A43E6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naprawa i instalacja oprogramowania (sterowników i aplikacji) udostępnionych przez</w:t>
      </w:r>
      <w:r w:rsidR="00D51941" w:rsidRPr="005A43E6">
        <w:rPr>
          <w:rFonts w:ascii="Times New Roman" w:hAnsi="Times New Roman" w:cs="Times New Roman"/>
          <w:color w:val="000000" w:themeColor="text1"/>
          <w:szCs w:val="24"/>
        </w:rPr>
        <w:t xml:space="preserve"> Stację</w:t>
      </w:r>
      <w:r w:rsidRPr="005A43E6">
        <w:rPr>
          <w:rFonts w:ascii="Times New Roman" w:hAnsi="Times New Roman" w:cs="Times New Roman"/>
          <w:color w:val="000000" w:themeColor="text1"/>
          <w:szCs w:val="24"/>
        </w:rPr>
        <w:t>,</w:t>
      </w:r>
    </w:p>
    <w:p w14:paraId="37BC23D4" w14:textId="77777777" w:rsidR="00887D03" w:rsidRPr="005A43E6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uruchamianie nowego oprogramowania,</w:t>
      </w:r>
    </w:p>
    <w:p w14:paraId="47B75E8C" w14:textId="77777777" w:rsidR="00887D03" w:rsidRPr="005A43E6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nadzór i administracja systemu wirtualizacji Oracle OVM,</w:t>
      </w:r>
    </w:p>
    <w:p w14:paraId="60B2F53A" w14:textId="77777777" w:rsidR="00887D03" w:rsidRPr="005A43E6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monitorowane sprawności technicznej w działaniu i dostępie do Internetu,</w:t>
      </w:r>
    </w:p>
    <w:p w14:paraId="4C76A024" w14:textId="77777777" w:rsidR="00887D03" w:rsidRPr="005A43E6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zapewnienie ciągłości pracy i działania sieci komputerowej w płaszczyźnie technicznej,</w:t>
      </w:r>
    </w:p>
    <w:p w14:paraId="7DEA5865" w14:textId="77777777" w:rsidR="00887D03" w:rsidRPr="005A43E6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uruchamianie do prawidłowego działania nowego sprzętu,</w:t>
      </w:r>
    </w:p>
    <w:p w14:paraId="224E1A4C" w14:textId="77777777" w:rsidR="00887D03" w:rsidRPr="005A43E6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 xml:space="preserve">prognozowanie potrzeb i </w:t>
      </w:r>
      <w:proofErr w:type="spellStart"/>
      <w:r w:rsidRPr="005A43E6">
        <w:rPr>
          <w:rFonts w:ascii="Times New Roman" w:hAnsi="Times New Roman" w:cs="Times New Roman"/>
          <w:color w:val="000000" w:themeColor="text1"/>
          <w:szCs w:val="24"/>
        </w:rPr>
        <w:t>zapotrzebowań</w:t>
      </w:r>
      <w:proofErr w:type="spellEnd"/>
      <w:r w:rsidRPr="005A43E6">
        <w:rPr>
          <w:rFonts w:ascii="Times New Roman" w:hAnsi="Times New Roman" w:cs="Times New Roman"/>
          <w:color w:val="000000" w:themeColor="text1"/>
          <w:szCs w:val="24"/>
        </w:rPr>
        <w:t xml:space="preserve"> dotyczących systemu informatycznego,</w:t>
      </w:r>
    </w:p>
    <w:p w14:paraId="295395F9" w14:textId="77777777" w:rsidR="00887D03" w:rsidRPr="005A43E6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administracja i zarządzanie macierzą danych w płaszczyźnie sprzętowej,</w:t>
      </w:r>
    </w:p>
    <w:p w14:paraId="06AD4C6C" w14:textId="64D8EEF0" w:rsidR="00887D03" w:rsidRPr="005A43E6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 xml:space="preserve">wprowadzanie i modyfikowanie kont użytkowników, zmiana haseł dostępu, zmiana uprawnień i ról pełnionych przez użytkowników, po nadaniu uprawnień przez </w:t>
      </w:r>
      <w:r w:rsidR="00D51941" w:rsidRPr="005A43E6">
        <w:rPr>
          <w:rFonts w:ascii="Times New Roman" w:hAnsi="Times New Roman" w:cs="Times New Roman"/>
          <w:color w:val="000000" w:themeColor="text1"/>
          <w:szCs w:val="24"/>
        </w:rPr>
        <w:t>Stację</w:t>
      </w:r>
      <w:r w:rsidRPr="005A43E6">
        <w:rPr>
          <w:rFonts w:ascii="Times New Roman" w:hAnsi="Times New Roman" w:cs="Times New Roman"/>
          <w:color w:val="000000" w:themeColor="text1"/>
          <w:szCs w:val="24"/>
        </w:rPr>
        <w:t>,</w:t>
      </w:r>
    </w:p>
    <w:p w14:paraId="41599257" w14:textId="77777777" w:rsidR="00887D03" w:rsidRPr="005A43E6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lastRenderedPageBreak/>
        <w:t>wykonywanie kopii zapasowych danych, archiwizowanie, zabezpieczenie i odtwarzanie danych w przypadku awarii systemów użytkowanych przez Stację,</w:t>
      </w:r>
    </w:p>
    <w:p w14:paraId="244FFBE8" w14:textId="77777777" w:rsidR="00887D03" w:rsidRPr="005A43E6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aktualizowanie systemów i oprogramowania do najnowszych wersji producenta zgodnie z posiadanymi przez Stację licencjami,</w:t>
      </w:r>
    </w:p>
    <w:p w14:paraId="2B7FC721" w14:textId="77777777" w:rsidR="00887D03" w:rsidRPr="005A43E6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prowadzenie profilaktyki antywirusowej na stacjach roboczych,</w:t>
      </w:r>
    </w:p>
    <w:p w14:paraId="6006FA47" w14:textId="26100A04" w:rsidR="00887D03" w:rsidRPr="005A43E6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 xml:space="preserve">przestrzeganie zapisów polityki bezpieczeństwa danych osobowych wprowadzonej </w:t>
      </w:r>
      <w:r w:rsidR="00221955">
        <w:rPr>
          <w:rFonts w:ascii="Times New Roman" w:hAnsi="Times New Roman" w:cs="Times New Roman"/>
          <w:color w:val="000000" w:themeColor="text1"/>
          <w:szCs w:val="24"/>
        </w:rPr>
        <w:br/>
      </w:r>
      <w:r w:rsidRPr="005A43E6">
        <w:rPr>
          <w:rFonts w:ascii="Times New Roman" w:hAnsi="Times New Roman" w:cs="Times New Roman"/>
          <w:color w:val="000000" w:themeColor="text1"/>
          <w:szCs w:val="24"/>
        </w:rPr>
        <w:t xml:space="preserve">przez Stację, </w:t>
      </w:r>
    </w:p>
    <w:p w14:paraId="06BC65F7" w14:textId="77777777" w:rsidR="00887D03" w:rsidRPr="005A43E6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 xml:space="preserve">weryfikacja legalności oprogramowania na stacjach roboczych, </w:t>
      </w:r>
    </w:p>
    <w:p w14:paraId="04A064FD" w14:textId="7BA65511" w:rsidR="00887D03" w:rsidRPr="005A43E6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 xml:space="preserve"> prowadzenie dokumentacji informatycznej zgodnie z wymogami </w:t>
      </w:r>
      <w:r w:rsidR="00CE13FB" w:rsidRPr="005A43E6">
        <w:rPr>
          <w:rFonts w:ascii="Times New Roman" w:hAnsi="Times New Roman" w:cs="Times New Roman"/>
          <w:color w:val="000000" w:themeColor="text1"/>
          <w:szCs w:val="24"/>
        </w:rPr>
        <w:t>S</w:t>
      </w:r>
      <w:r w:rsidRPr="005A43E6">
        <w:rPr>
          <w:rFonts w:ascii="Times New Roman" w:hAnsi="Times New Roman" w:cs="Times New Roman"/>
          <w:color w:val="000000" w:themeColor="text1"/>
          <w:szCs w:val="24"/>
        </w:rPr>
        <w:t>tacji,</w:t>
      </w:r>
    </w:p>
    <w:p w14:paraId="184EF07D" w14:textId="77777777" w:rsidR="00887D03" w:rsidRPr="005A43E6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współpraca z Inspektorem Ochrony Danych, w tym m.in. zgłaszanie incydentów bezpieczeństwa, prowadzenie rejestru wykrytych incydentów i reakcji na incydenty,</w:t>
      </w:r>
    </w:p>
    <w:p w14:paraId="276CB631" w14:textId="77777777" w:rsidR="00887D03" w:rsidRPr="005A43E6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systematyczne przeprowadzanie przeglądu bezpieczeństwa danych,</w:t>
      </w:r>
    </w:p>
    <w:p w14:paraId="109633EB" w14:textId="2724EDDD" w:rsidR="00887D03" w:rsidRPr="005A43E6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 xml:space="preserve">współpraca z Inspektorem Ochrony Danych oraz firmami współpracującymi z </w:t>
      </w:r>
      <w:r w:rsidR="00D51941" w:rsidRPr="005A43E6">
        <w:rPr>
          <w:rFonts w:ascii="Times New Roman" w:hAnsi="Times New Roman" w:cs="Times New Roman"/>
          <w:color w:val="000000" w:themeColor="text1"/>
          <w:szCs w:val="24"/>
        </w:rPr>
        <w:t xml:space="preserve">Stacją                   </w:t>
      </w:r>
      <w:r w:rsidRPr="005A43E6">
        <w:rPr>
          <w:rFonts w:ascii="Times New Roman" w:hAnsi="Times New Roman" w:cs="Times New Roman"/>
          <w:color w:val="000000" w:themeColor="text1"/>
          <w:szCs w:val="24"/>
        </w:rPr>
        <w:t>w zakresie bezpieczeństwa danych w zakresie wdrażania systemu zarządzania bezpieczeństwem informacji zgodnie z normą PN-EN ISO/IEC 27001:2017,</w:t>
      </w:r>
    </w:p>
    <w:bookmarkEnd w:id="15"/>
    <w:p w14:paraId="189719D8" w14:textId="77777777" w:rsidR="000D295A" w:rsidRDefault="000D295A" w:rsidP="00F01EB7">
      <w:pPr>
        <w:spacing w:line="276" w:lineRule="auto"/>
        <w:jc w:val="center"/>
        <w:rPr>
          <w:b/>
          <w:bCs/>
          <w:color w:val="000000" w:themeColor="text1"/>
        </w:rPr>
      </w:pPr>
    </w:p>
    <w:p w14:paraId="280A9D94" w14:textId="77777777" w:rsidR="005A43E6" w:rsidRPr="005A43E6" w:rsidRDefault="005A43E6" w:rsidP="00F01EB7">
      <w:pPr>
        <w:spacing w:line="276" w:lineRule="auto"/>
        <w:jc w:val="center"/>
        <w:rPr>
          <w:b/>
          <w:bCs/>
          <w:color w:val="000000" w:themeColor="text1"/>
        </w:rPr>
      </w:pPr>
    </w:p>
    <w:p w14:paraId="77C72A50" w14:textId="77777777" w:rsidR="000D295A" w:rsidRPr="00BA182F" w:rsidRDefault="000D295A" w:rsidP="00F01EB7">
      <w:pPr>
        <w:spacing w:line="276" w:lineRule="auto"/>
        <w:jc w:val="center"/>
      </w:pPr>
      <w:r w:rsidRPr="00BA182F">
        <w:rPr>
          <w:b/>
          <w:bCs/>
        </w:rPr>
        <w:t>ROZDZIAŁ VIII</w:t>
      </w:r>
    </w:p>
    <w:p w14:paraId="2EAF3DC5" w14:textId="77777777" w:rsidR="000D295A" w:rsidRPr="00BA182F" w:rsidRDefault="000D295A" w:rsidP="00F01EB7">
      <w:pPr>
        <w:pStyle w:val="Tekstpodstawowy21"/>
        <w:spacing w:line="276" w:lineRule="auto"/>
        <w:rPr>
          <w:sz w:val="24"/>
        </w:rPr>
      </w:pPr>
      <w:r w:rsidRPr="00BA182F">
        <w:rPr>
          <w:sz w:val="24"/>
        </w:rPr>
        <w:t xml:space="preserve">Współdziałanie z innymi podmiotami leczniczymi </w:t>
      </w:r>
      <w:proofErr w:type="gramStart"/>
      <w:r w:rsidRPr="00BA182F">
        <w:rPr>
          <w:sz w:val="24"/>
        </w:rPr>
        <w:t>w  zakresie</w:t>
      </w:r>
      <w:proofErr w:type="gramEnd"/>
      <w:r w:rsidRPr="00BA182F">
        <w:rPr>
          <w:sz w:val="24"/>
        </w:rPr>
        <w:t xml:space="preserve">  zapewnienia  leczenia pacjentów  i  ciągłości  postępowania</w:t>
      </w:r>
    </w:p>
    <w:p w14:paraId="13E1680A" w14:textId="77777777" w:rsidR="000D295A" w:rsidRPr="00BA182F" w:rsidRDefault="000D295A" w:rsidP="00F01EB7">
      <w:pPr>
        <w:spacing w:line="276" w:lineRule="auto"/>
        <w:jc w:val="both"/>
      </w:pPr>
    </w:p>
    <w:p w14:paraId="49610752" w14:textId="6DBE8003" w:rsidR="000D295A" w:rsidRPr="00BA182F" w:rsidRDefault="000D295A" w:rsidP="00F01EB7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 xml:space="preserve">§ </w:t>
      </w:r>
      <w:r w:rsidR="00F60B57" w:rsidRPr="00BA182F">
        <w:rPr>
          <w:b/>
          <w:bCs/>
        </w:rPr>
        <w:t>40</w:t>
      </w:r>
    </w:p>
    <w:p w14:paraId="4F87713D" w14:textId="77777777" w:rsidR="00925DF6" w:rsidRDefault="000D295A" w:rsidP="00F01EB7">
      <w:pPr>
        <w:numPr>
          <w:ilvl w:val="1"/>
          <w:numId w:val="6"/>
        </w:numPr>
        <w:tabs>
          <w:tab w:val="clear" w:pos="1440"/>
        </w:tabs>
        <w:spacing w:line="276" w:lineRule="auto"/>
        <w:ind w:left="426" w:hanging="425"/>
        <w:jc w:val="both"/>
      </w:pPr>
      <w:r w:rsidRPr="00BA182F">
        <w:t>W celu zapewnienia prawidłowości udzielanych świadczeń zdrowotnych oraz ciągłości procesu udzielania tych świadczeń Stacja może udzielić zamówienia na świadczenia zdrowotne.</w:t>
      </w:r>
    </w:p>
    <w:p w14:paraId="6B0B855A" w14:textId="77777777" w:rsidR="00925DF6" w:rsidRDefault="000D295A" w:rsidP="00F01EB7">
      <w:pPr>
        <w:numPr>
          <w:ilvl w:val="1"/>
          <w:numId w:val="6"/>
        </w:numPr>
        <w:tabs>
          <w:tab w:val="clear" w:pos="1440"/>
        </w:tabs>
        <w:spacing w:line="276" w:lineRule="auto"/>
        <w:ind w:left="426" w:hanging="425"/>
        <w:jc w:val="both"/>
      </w:pPr>
      <w:r w:rsidRPr="00BA182F">
        <w:t>Udzie</w:t>
      </w:r>
      <w:r w:rsidR="00BE16F0" w:rsidRPr="00BA182F">
        <w:t xml:space="preserve">lenia zamówienia na świadczenia </w:t>
      </w:r>
      <w:r w:rsidRPr="00BA182F">
        <w:t>zdrowotne odbywa się zgodnie</w:t>
      </w:r>
      <w:r w:rsidR="00BE16F0" w:rsidRPr="00BA182F">
        <w:br/>
      </w:r>
      <w:r w:rsidRPr="00BA182F">
        <w:t>z obowiązującymi przepisami prawa.</w:t>
      </w:r>
    </w:p>
    <w:p w14:paraId="265C7161" w14:textId="505D0269" w:rsidR="00925DF6" w:rsidRDefault="000D295A" w:rsidP="00F01EB7">
      <w:pPr>
        <w:numPr>
          <w:ilvl w:val="1"/>
          <w:numId w:val="6"/>
        </w:numPr>
        <w:tabs>
          <w:tab w:val="clear" w:pos="1440"/>
        </w:tabs>
        <w:spacing w:line="276" w:lineRule="auto"/>
        <w:ind w:left="426" w:hanging="425"/>
        <w:jc w:val="both"/>
      </w:pPr>
      <w:r w:rsidRPr="00BA182F">
        <w:t>Stacja przy udzielaniu świadczeń zdrowotnych odpowiednio współdziała z innymi podmiotami wykonującymi działalność leczniczą w zakresie</w:t>
      </w:r>
      <w:r w:rsidR="00925DF6">
        <w:t xml:space="preserve"> </w:t>
      </w:r>
      <w:r w:rsidRPr="00BA182F">
        <w:t>wynikającym</w:t>
      </w:r>
      <w:r w:rsidR="00925DF6">
        <w:t xml:space="preserve"> </w:t>
      </w:r>
      <w:r w:rsidR="00221955">
        <w:br/>
      </w:r>
      <w:r w:rsidRPr="00BA182F">
        <w:t>z obowiązujących przepisów prawa lub z zawartych</w:t>
      </w:r>
      <w:r w:rsidR="00BE16F0" w:rsidRPr="00BA182F">
        <w:t xml:space="preserve"> </w:t>
      </w:r>
      <w:r w:rsidRPr="00BA182F">
        <w:t>umów cywilnoprawnych</w:t>
      </w:r>
      <w:r w:rsidR="00925DF6">
        <w:t>.</w:t>
      </w:r>
    </w:p>
    <w:p w14:paraId="5772B5B4" w14:textId="3407B2A0" w:rsidR="000D295A" w:rsidRPr="00BA182F" w:rsidRDefault="000D295A" w:rsidP="00F01EB7">
      <w:pPr>
        <w:numPr>
          <w:ilvl w:val="1"/>
          <w:numId w:val="6"/>
        </w:numPr>
        <w:tabs>
          <w:tab w:val="clear" w:pos="1440"/>
        </w:tabs>
        <w:spacing w:line="276" w:lineRule="auto"/>
        <w:ind w:left="426" w:hanging="425"/>
        <w:jc w:val="both"/>
      </w:pPr>
      <w:r w:rsidRPr="00925DF6">
        <w:rPr>
          <w:bCs/>
        </w:rPr>
        <w:t>Stacja</w:t>
      </w:r>
      <w:r w:rsidR="00BE16F0" w:rsidRPr="00925DF6">
        <w:rPr>
          <w:bCs/>
        </w:rPr>
        <w:t xml:space="preserve"> </w:t>
      </w:r>
      <w:r w:rsidRPr="00925DF6">
        <w:rPr>
          <w:bCs/>
        </w:rPr>
        <w:t>współpracuje ze służbami współpracującymi z systemem Państwowego Ratownictwa Medycznego, w tym z Państwową Strażą Pożarną, Policją i innymi podmiotami ustawowo powołanymi do niesienia pomocy osobom w stanie nagłego zagrożenia zdrowotnego.</w:t>
      </w:r>
    </w:p>
    <w:p w14:paraId="66B197D3" w14:textId="77777777" w:rsidR="000D295A" w:rsidRPr="00BA182F" w:rsidRDefault="000D295A" w:rsidP="00F01EB7">
      <w:pPr>
        <w:spacing w:line="276" w:lineRule="auto"/>
        <w:jc w:val="both"/>
        <w:rPr>
          <w:b/>
          <w:bCs/>
        </w:rPr>
      </w:pPr>
    </w:p>
    <w:p w14:paraId="461A66E6" w14:textId="77777777" w:rsidR="000D295A" w:rsidRPr="00BA182F" w:rsidRDefault="000D295A" w:rsidP="00F01EB7">
      <w:pPr>
        <w:spacing w:line="276" w:lineRule="auto"/>
        <w:jc w:val="center"/>
        <w:rPr>
          <w:color w:val="000000"/>
        </w:rPr>
      </w:pPr>
      <w:r w:rsidRPr="00BA182F">
        <w:rPr>
          <w:b/>
          <w:bCs/>
          <w:color w:val="000000"/>
        </w:rPr>
        <w:t>Rozdział IX</w:t>
      </w:r>
    </w:p>
    <w:p w14:paraId="7DEA58F2" w14:textId="77777777" w:rsidR="000D295A" w:rsidRPr="00BA182F" w:rsidRDefault="000D295A" w:rsidP="00F01EB7">
      <w:pPr>
        <w:spacing w:line="276" w:lineRule="auto"/>
        <w:jc w:val="center"/>
        <w:rPr>
          <w:b/>
          <w:color w:val="000000"/>
        </w:rPr>
      </w:pPr>
      <w:r w:rsidRPr="00BA182F">
        <w:rPr>
          <w:b/>
          <w:color w:val="000000"/>
        </w:rPr>
        <w:t>Sposób kierowania jednostkami i komórkami organizacyjnymi zakładu leczniczego</w:t>
      </w:r>
    </w:p>
    <w:p w14:paraId="2263427D" w14:textId="77777777" w:rsidR="00BE16F0" w:rsidRPr="00BA182F" w:rsidRDefault="00BE16F0" w:rsidP="00F01EB7">
      <w:pPr>
        <w:spacing w:line="276" w:lineRule="auto"/>
        <w:ind w:left="142"/>
        <w:rPr>
          <w:color w:val="000000"/>
        </w:rPr>
      </w:pPr>
    </w:p>
    <w:p w14:paraId="54FA7194" w14:textId="77777777" w:rsidR="000D295A" w:rsidRPr="00BA182F" w:rsidRDefault="000D295A" w:rsidP="00F01EB7">
      <w:pPr>
        <w:spacing w:line="276" w:lineRule="auto"/>
        <w:ind w:left="142"/>
        <w:rPr>
          <w:b/>
          <w:bCs/>
          <w:color w:val="000000"/>
        </w:rPr>
      </w:pPr>
      <w:r w:rsidRPr="00BA182F">
        <w:rPr>
          <w:color w:val="000000"/>
        </w:rPr>
        <w:t>Podległość służbowa jednostek, komórek organizacyjnych stanowisk samodzielnych Stacji Pogotowia Ratunkowego wynika ze schematu organizacyjnego stanowiącego załącznik nr 2 do niniejszego Regulaminu</w:t>
      </w:r>
    </w:p>
    <w:p w14:paraId="26E40F23" w14:textId="77777777" w:rsidR="000D295A" w:rsidRPr="00BA182F" w:rsidRDefault="000D295A" w:rsidP="00F01EB7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Rozdział X</w:t>
      </w:r>
    </w:p>
    <w:p w14:paraId="1625796D" w14:textId="77777777" w:rsidR="000D295A" w:rsidRPr="00BA182F" w:rsidRDefault="000D295A" w:rsidP="00F01EB7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Organizacja procesu udzielania świadczeń zdrowotnych w przypadku pobierania opłat</w:t>
      </w:r>
    </w:p>
    <w:p w14:paraId="36AFF78E" w14:textId="77777777" w:rsidR="000D295A" w:rsidRPr="00BA182F" w:rsidRDefault="000D295A" w:rsidP="00F01EB7">
      <w:pPr>
        <w:spacing w:line="276" w:lineRule="auto"/>
        <w:jc w:val="both"/>
        <w:rPr>
          <w:b/>
          <w:bCs/>
        </w:rPr>
      </w:pPr>
    </w:p>
    <w:p w14:paraId="17B8DBD4" w14:textId="77777777" w:rsidR="000D295A" w:rsidRPr="00BA182F" w:rsidRDefault="000D295A" w:rsidP="00F01EB7">
      <w:pPr>
        <w:spacing w:line="276" w:lineRule="auto"/>
        <w:ind w:left="142"/>
        <w:jc w:val="both"/>
        <w:rPr>
          <w:bCs/>
        </w:rPr>
      </w:pPr>
      <w:r w:rsidRPr="00BA182F">
        <w:rPr>
          <w:bCs/>
        </w:rPr>
        <w:t>Stacja udziela świadczeń zdrowotnych:</w:t>
      </w:r>
    </w:p>
    <w:p w14:paraId="29D6144E" w14:textId="77777777" w:rsidR="000D295A" w:rsidRPr="00BA182F" w:rsidRDefault="000D295A" w:rsidP="00F01EB7">
      <w:pPr>
        <w:numPr>
          <w:ilvl w:val="3"/>
          <w:numId w:val="6"/>
        </w:numPr>
        <w:tabs>
          <w:tab w:val="clear" w:pos="2880"/>
        </w:tabs>
        <w:spacing w:line="276" w:lineRule="auto"/>
        <w:ind w:left="567" w:hanging="283"/>
        <w:jc w:val="both"/>
      </w:pPr>
      <w:r w:rsidRPr="00BA182F">
        <w:t>nieodpłatnie każdej osobie znajdującej się w stanie nagłego zagrożenia zdrowotnego, której medycznych czynności ratunkowych udzielił zespół ratownictwa medycznego,</w:t>
      </w:r>
    </w:p>
    <w:p w14:paraId="14D5C855" w14:textId="74476750" w:rsidR="000D295A" w:rsidRPr="00BA182F" w:rsidRDefault="000D295A" w:rsidP="00F01EB7">
      <w:pPr>
        <w:numPr>
          <w:ilvl w:val="3"/>
          <w:numId w:val="6"/>
        </w:numPr>
        <w:tabs>
          <w:tab w:val="clear" w:pos="2880"/>
        </w:tabs>
        <w:spacing w:line="276" w:lineRule="auto"/>
        <w:ind w:left="567" w:hanging="283"/>
        <w:jc w:val="both"/>
      </w:pPr>
      <w:r w:rsidRPr="00BA182F">
        <w:rPr>
          <w:bCs/>
        </w:rPr>
        <w:lastRenderedPageBreak/>
        <w:t xml:space="preserve">nieodpłatnie pacjentom uprawnionym do korzystania z bezpłatnych świadczeń </w:t>
      </w:r>
      <w:r w:rsidR="00221955">
        <w:rPr>
          <w:bCs/>
        </w:rPr>
        <w:br/>
      </w:r>
      <w:r w:rsidRPr="00BA182F">
        <w:rPr>
          <w:bCs/>
        </w:rPr>
        <w:t xml:space="preserve">na podstawie umowy z Narodowym Funduszem Zdrowia oraz na podstawie przepisów </w:t>
      </w:r>
      <w:r w:rsidR="00221955">
        <w:rPr>
          <w:bCs/>
        </w:rPr>
        <w:br/>
      </w:r>
      <w:r w:rsidRPr="00BA182F">
        <w:rPr>
          <w:bCs/>
        </w:rPr>
        <w:t>o koordynacji,</w:t>
      </w:r>
    </w:p>
    <w:p w14:paraId="6873301B" w14:textId="77777777" w:rsidR="000D295A" w:rsidRPr="00BA182F" w:rsidRDefault="000D295A" w:rsidP="00F01EB7">
      <w:pPr>
        <w:numPr>
          <w:ilvl w:val="3"/>
          <w:numId w:val="6"/>
        </w:numPr>
        <w:tabs>
          <w:tab w:val="clear" w:pos="2880"/>
        </w:tabs>
        <w:spacing w:line="276" w:lineRule="auto"/>
        <w:ind w:left="567" w:hanging="283"/>
        <w:jc w:val="both"/>
      </w:pPr>
      <w:r w:rsidRPr="00BA182F">
        <w:rPr>
          <w:bCs/>
        </w:rPr>
        <w:t>za częściową odpłatnością zgodnie z obowiązującymi przepisami,</w:t>
      </w:r>
    </w:p>
    <w:p w14:paraId="260963BC" w14:textId="77777777" w:rsidR="000D295A" w:rsidRPr="00BA182F" w:rsidRDefault="000D295A" w:rsidP="00F01EB7">
      <w:pPr>
        <w:numPr>
          <w:ilvl w:val="3"/>
          <w:numId w:val="6"/>
        </w:numPr>
        <w:tabs>
          <w:tab w:val="clear" w:pos="2880"/>
        </w:tabs>
        <w:spacing w:line="276" w:lineRule="auto"/>
        <w:ind w:left="567" w:hanging="283"/>
        <w:jc w:val="both"/>
      </w:pPr>
      <w:r w:rsidRPr="00BA182F">
        <w:rPr>
          <w:bCs/>
        </w:rPr>
        <w:t>odpłatnie pacjentom nieposiadającym prawa do korzystania z bezpłatnych świadczeń opieki zdrowotnej,</w:t>
      </w:r>
    </w:p>
    <w:p w14:paraId="5143FAAA" w14:textId="4E71656C" w:rsidR="000D295A" w:rsidRPr="00D769A4" w:rsidRDefault="00D769A4" w:rsidP="00F01EB7">
      <w:pPr>
        <w:numPr>
          <w:ilvl w:val="3"/>
          <w:numId w:val="6"/>
        </w:numPr>
        <w:tabs>
          <w:tab w:val="clear" w:pos="2880"/>
        </w:tabs>
        <w:spacing w:line="276" w:lineRule="auto"/>
        <w:ind w:left="567" w:hanging="283"/>
        <w:jc w:val="both"/>
        <w:rPr>
          <w:strike/>
          <w:color w:val="FF0000"/>
        </w:rPr>
      </w:pPr>
      <w:r w:rsidRPr="00622815">
        <w:rPr>
          <w:bCs/>
          <w:i/>
          <w:iCs/>
        </w:rPr>
        <w:t>wykreślo</w:t>
      </w:r>
      <w:r w:rsidR="00697596" w:rsidRPr="00622815">
        <w:rPr>
          <w:bCs/>
          <w:i/>
          <w:iCs/>
        </w:rPr>
        <w:t xml:space="preserve">no w </w:t>
      </w:r>
      <w:r w:rsidRPr="00622815">
        <w:rPr>
          <w:bCs/>
          <w:i/>
          <w:iCs/>
        </w:rPr>
        <w:t>cało</w:t>
      </w:r>
      <w:r w:rsidR="00697596" w:rsidRPr="00622815">
        <w:rPr>
          <w:bCs/>
          <w:i/>
          <w:iCs/>
        </w:rPr>
        <w:t>ś</w:t>
      </w:r>
      <w:r w:rsidRPr="00622815">
        <w:rPr>
          <w:bCs/>
          <w:i/>
          <w:iCs/>
        </w:rPr>
        <w:t>ci</w:t>
      </w:r>
    </w:p>
    <w:p w14:paraId="37F41DA8" w14:textId="77777777" w:rsidR="000D295A" w:rsidRPr="00BA182F" w:rsidRDefault="000D295A" w:rsidP="00F01EB7">
      <w:pPr>
        <w:numPr>
          <w:ilvl w:val="3"/>
          <w:numId w:val="6"/>
        </w:numPr>
        <w:tabs>
          <w:tab w:val="clear" w:pos="2880"/>
        </w:tabs>
        <w:spacing w:line="276" w:lineRule="auto"/>
        <w:ind w:left="567" w:hanging="283"/>
        <w:jc w:val="both"/>
      </w:pPr>
      <w:r w:rsidRPr="00BA182F">
        <w:t>odpłatnie na podstawie zawartych umów i zleceń np. na wykonanie usług transportu medycznego i sanitarnego,</w:t>
      </w:r>
    </w:p>
    <w:p w14:paraId="2B227DF7" w14:textId="72534AF7" w:rsidR="000D295A" w:rsidRPr="00BA182F" w:rsidRDefault="000D295A" w:rsidP="00F01EB7">
      <w:pPr>
        <w:numPr>
          <w:ilvl w:val="3"/>
          <w:numId w:val="6"/>
        </w:numPr>
        <w:tabs>
          <w:tab w:val="clear" w:pos="2880"/>
        </w:tabs>
        <w:spacing w:line="276" w:lineRule="auto"/>
        <w:ind w:left="567" w:hanging="283"/>
        <w:jc w:val="both"/>
      </w:pPr>
      <w:r w:rsidRPr="00BA182F">
        <w:t>odpłatnie za świadczenia zdrowotne związane z zabezpiec</w:t>
      </w:r>
      <w:r w:rsidR="00BE16F0" w:rsidRPr="00BA182F">
        <w:t>zeniem imprez masowych</w:t>
      </w:r>
      <w:r w:rsidR="00BE16F0" w:rsidRPr="00BA182F">
        <w:br/>
      </w:r>
      <w:r w:rsidRPr="00BA182F">
        <w:t xml:space="preserve">i niebędących imprezami masowymi (sportowych, kulturalnych itp.) finansowanych </w:t>
      </w:r>
      <w:r w:rsidR="00221955">
        <w:br/>
      </w:r>
      <w:r w:rsidRPr="00BA182F">
        <w:t>w ramach umowy ze zlecającym.</w:t>
      </w:r>
    </w:p>
    <w:p w14:paraId="65472E97" w14:textId="77777777" w:rsidR="000D295A" w:rsidRPr="00BA182F" w:rsidRDefault="000D295A" w:rsidP="00F01EB7">
      <w:pPr>
        <w:numPr>
          <w:ilvl w:val="3"/>
          <w:numId w:val="6"/>
        </w:numPr>
        <w:tabs>
          <w:tab w:val="clear" w:pos="2880"/>
        </w:tabs>
        <w:spacing w:line="276" w:lineRule="auto"/>
        <w:ind w:left="567" w:hanging="283"/>
        <w:jc w:val="both"/>
      </w:pPr>
      <w:r w:rsidRPr="00BA182F">
        <w:t>Wysokość opłat jest ustalana przez Dyrektora Stacji w „Cenniku usług świadczonych przez Stację Pogotowia Ratunkowego w Częstochowie”.</w:t>
      </w:r>
    </w:p>
    <w:p w14:paraId="76D34A18" w14:textId="77777777" w:rsidR="000D295A" w:rsidRPr="00BA182F" w:rsidRDefault="000D295A" w:rsidP="00F01EB7">
      <w:pPr>
        <w:numPr>
          <w:ilvl w:val="3"/>
          <w:numId w:val="6"/>
        </w:numPr>
        <w:tabs>
          <w:tab w:val="clear" w:pos="2880"/>
        </w:tabs>
        <w:spacing w:line="276" w:lineRule="auto"/>
        <w:ind w:left="567" w:hanging="283"/>
        <w:jc w:val="both"/>
      </w:pPr>
      <w:r w:rsidRPr="00BA182F">
        <w:t>Cennik usług świadczonych przez Stację Pogotowia Ratunkowego w Częstochowie stanowi załącznik nr 3 do niniejszego regulaminu.</w:t>
      </w:r>
    </w:p>
    <w:p w14:paraId="22CE627F" w14:textId="77777777" w:rsidR="000D295A" w:rsidRDefault="000D295A" w:rsidP="00F01EB7">
      <w:pPr>
        <w:spacing w:line="276" w:lineRule="auto"/>
        <w:jc w:val="both"/>
      </w:pPr>
    </w:p>
    <w:p w14:paraId="6AE072C6" w14:textId="77777777" w:rsidR="005A43E6" w:rsidRDefault="005A43E6" w:rsidP="00F01EB7">
      <w:pPr>
        <w:spacing w:line="276" w:lineRule="auto"/>
        <w:jc w:val="both"/>
      </w:pPr>
    </w:p>
    <w:p w14:paraId="79DA3AFA" w14:textId="77777777" w:rsidR="005A43E6" w:rsidRPr="00BA182F" w:rsidRDefault="005A43E6" w:rsidP="00F01EB7">
      <w:pPr>
        <w:spacing w:line="276" w:lineRule="auto"/>
        <w:jc w:val="both"/>
      </w:pPr>
    </w:p>
    <w:p w14:paraId="7F1F53AF" w14:textId="77777777" w:rsidR="000D295A" w:rsidRPr="00BA182F" w:rsidRDefault="000D295A" w:rsidP="00F01EB7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ROZDZIAŁ XI</w:t>
      </w:r>
    </w:p>
    <w:p w14:paraId="6FDA49FF" w14:textId="77777777" w:rsidR="000D295A" w:rsidRPr="00BA182F" w:rsidRDefault="000D295A" w:rsidP="00F01EB7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Wysokość opłat</w:t>
      </w:r>
    </w:p>
    <w:p w14:paraId="2455AB5B" w14:textId="77777777" w:rsidR="000D295A" w:rsidRPr="00BA182F" w:rsidRDefault="000D295A" w:rsidP="00F01EB7">
      <w:pPr>
        <w:spacing w:line="276" w:lineRule="auto"/>
        <w:jc w:val="center"/>
        <w:rPr>
          <w:b/>
          <w:bCs/>
        </w:rPr>
      </w:pPr>
    </w:p>
    <w:p w14:paraId="059B954F" w14:textId="3970806A" w:rsidR="000D295A" w:rsidRPr="00BA182F" w:rsidRDefault="00672613" w:rsidP="00F01EB7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§ 4</w:t>
      </w:r>
      <w:r w:rsidR="00F60B57" w:rsidRPr="00BA182F">
        <w:rPr>
          <w:b/>
          <w:bCs/>
        </w:rPr>
        <w:t>1</w:t>
      </w:r>
    </w:p>
    <w:p w14:paraId="3CBBA39C" w14:textId="77777777" w:rsidR="000D295A" w:rsidRPr="00BA182F" w:rsidRDefault="000D295A" w:rsidP="00F01EB7">
      <w:pPr>
        <w:spacing w:line="276" w:lineRule="auto"/>
        <w:jc w:val="both"/>
        <w:rPr>
          <w:b/>
          <w:bCs/>
        </w:rPr>
      </w:pPr>
      <w:r w:rsidRPr="00BA182F">
        <w:rPr>
          <w:b/>
          <w:bCs/>
        </w:rPr>
        <w:t xml:space="preserve">Wysokość opłat za udostępnienie dokumentacji medycznej </w:t>
      </w:r>
    </w:p>
    <w:p w14:paraId="05805C16" w14:textId="77777777" w:rsidR="000D295A" w:rsidRPr="00BA182F" w:rsidRDefault="000D295A" w:rsidP="00F01EB7">
      <w:pPr>
        <w:numPr>
          <w:ilvl w:val="0"/>
          <w:numId w:val="26"/>
        </w:numPr>
        <w:tabs>
          <w:tab w:val="left" w:pos="360"/>
        </w:tabs>
        <w:spacing w:line="276" w:lineRule="auto"/>
        <w:jc w:val="both"/>
      </w:pPr>
      <w:r w:rsidRPr="00BA182F">
        <w:t>Stacja udostępnia dokumentację medyczną bez zbędnej zwłoki na podstawie wniosku</w:t>
      </w:r>
      <w:r w:rsidRPr="00BA182F">
        <w:br/>
        <w:t>o udostępnienie dokumentacji medycznej, w trybie i na zasadach określonych</w:t>
      </w:r>
      <w:r w:rsidRPr="00BA182F">
        <w:br/>
        <w:t>w ustawie o prawach pacjenta i Rzeczniku Praw Pacjenta.</w:t>
      </w:r>
    </w:p>
    <w:p w14:paraId="28596540" w14:textId="006FDCF2" w:rsidR="000D295A" w:rsidRPr="00BA182F" w:rsidRDefault="000D295A" w:rsidP="00F01EB7">
      <w:pPr>
        <w:numPr>
          <w:ilvl w:val="0"/>
          <w:numId w:val="26"/>
        </w:numPr>
        <w:tabs>
          <w:tab w:val="left" w:pos="378"/>
        </w:tabs>
        <w:spacing w:line="276" w:lineRule="auto"/>
        <w:jc w:val="both"/>
      </w:pPr>
      <w:r w:rsidRPr="00BA182F">
        <w:t xml:space="preserve">Za udostępnienie dokumentacji medycznej Stacja pobiera opłatę w wysokości określonej w obowiązujących przepisach. Cennik opłat za udostępnienie dokumentacji medycznej podaje się do publicznej wiadomości poprzez wywieszenie na tablicy ogłoszeń </w:t>
      </w:r>
      <w:r w:rsidR="00221955">
        <w:br/>
      </w:r>
      <w:r w:rsidRPr="00BA182F">
        <w:t>w siedzibie Stacji oraz na stronie internetowej Stacji w zakładce „Cenniki”.</w:t>
      </w:r>
    </w:p>
    <w:p w14:paraId="088E1701" w14:textId="77777777" w:rsidR="000D295A" w:rsidRPr="00BA182F" w:rsidRDefault="000D295A" w:rsidP="00F01EB7">
      <w:pPr>
        <w:numPr>
          <w:ilvl w:val="0"/>
          <w:numId w:val="26"/>
        </w:numPr>
        <w:tabs>
          <w:tab w:val="left" w:pos="378"/>
        </w:tabs>
        <w:spacing w:line="276" w:lineRule="auto"/>
        <w:jc w:val="both"/>
      </w:pPr>
      <w:r w:rsidRPr="00BA182F">
        <w:t xml:space="preserve">Udostępnianie dokumentacji medycznej pacjenta na zewnątrz Stacji podmiotom uprawnionym do jej żądania w oparciu o obowiązujące przepisy prawa, odbywa </w:t>
      </w:r>
      <w:r w:rsidRPr="00BA182F">
        <w:br/>
        <w:t xml:space="preserve">się zgodnie z obowiązującymi przepisami. Koszty udostępnienia dokumentacji ponoszą </w:t>
      </w:r>
      <w:r w:rsidRPr="00BA182F">
        <w:br/>
        <w:t>te organy zgodnie z obowiązującymi przepisami odrębnymi.</w:t>
      </w:r>
    </w:p>
    <w:p w14:paraId="68A3F7F7" w14:textId="5E91F8A1" w:rsidR="00EF2188" w:rsidRPr="00C34133" w:rsidRDefault="000D295A" w:rsidP="00F01EB7">
      <w:pPr>
        <w:numPr>
          <w:ilvl w:val="0"/>
          <w:numId w:val="26"/>
        </w:numPr>
        <w:tabs>
          <w:tab w:val="left" w:pos="378"/>
        </w:tabs>
        <w:spacing w:line="276" w:lineRule="auto"/>
        <w:jc w:val="both"/>
      </w:pPr>
      <w:r w:rsidRPr="00BA182F">
        <w:t xml:space="preserve">Dokumentację udostępnia się na zewnątrz Stacji w formie kopii, wyciągów bądź odpisów, chyba, że uprawniony organ żąda udostępnienia oryginałów tej dokumentacji. </w:t>
      </w:r>
      <w:r w:rsidRPr="00BA182F">
        <w:br/>
        <w:t>W przypadku wydania oryginałów dokumentacji należy pozostawić kopię lub pełny odpis wydanej dokumentacji, z zastrzeżeniem jej zwrotu po wykorzystaniu.</w:t>
      </w:r>
    </w:p>
    <w:p w14:paraId="038878F9" w14:textId="77777777" w:rsidR="00C34133" w:rsidRDefault="00C34133" w:rsidP="00F01EB7">
      <w:pPr>
        <w:spacing w:line="276" w:lineRule="auto"/>
        <w:jc w:val="center"/>
        <w:rPr>
          <w:b/>
        </w:rPr>
      </w:pPr>
    </w:p>
    <w:p w14:paraId="732B93AC" w14:textId="77777777" w:rsidR="00C34133" w:rsidRDefault="00C34133" w:rsidP="00F01EB7">
      <w:pPr>
        <w:suppressAutoHyphens w:val="0"/>
        <w:spacing w:line="259" w:lineRule="auto"/>
        <w:rPr>
          <w:b/>
        </w:rPr>
      </w:pPr>
      <w:r>
        <w:rPr>
          <w:b/>
        </w:rPr>
        <w:br w:type="page"/>
      </w:r>
    </w:p>
    <w:p w14:paraId="506C800A" w14:textId="5A831E3B" w:rsidR="000D295A" w:rsidRPr="00BA182F" w:rsidRDefault="00672613" w:rsidP="00F01EB7">
      <w:pPr>
        <w:spacing w:line="276" w:lineRule="auto"/>
        <w:jc w:val="center"/>
        <w:rPr>
          <w:b/>
        </w:rPr>
      </w:pPr>
      <w:r w:rsidRPr="00BA182F">
        <w:rPr>
          <w:b/>
        </w:rPr>
        <w:lastRenderedPageBreak/>
        <w:t>§ 4</w:t>
      </w:r>
      <w:r w:rsidR="00F60B57" w:rsidRPr="00BA182F">
        <w:rPr>
          <w:b/>
        </w:rPr>
        <w:t>2</w:t>
      </w:r>
    </w:p>
    <w:p w14:paraId="517DBA25" w14:textId="77C84EC7" w:rsidR="000D295A" w:rsidRPr="00C34133" w:rsidRDefault="000D295A" w:rsidP="00F01EB7">
      <w:pPr>
        <w:spacing w:line="276" w:lineRule="auto"/>
        <w:ind w:left="142" w:hanging="142"/>
        <w:jc w:val="both"/>
      </w:pPr>
      <w:r w:rsidRPr="00BA182F">
        <w:rPr>
          <w:b/>
        </w:rPr>
        <w:t>Opłaty za udzielane świadczenia zdrowotne inne niż finansowane ze środków publicznych</w:t>
      </w:r>
    </w:p>
    <w:p w14:paraId="5F5AF5C8" w14:textId="5E7BE317" w:rsidR="000D295A" w:rsidRPr="00BA182F" w:rsidRDefault="000D295A" w:rsidP="00F01EB7">
      <w:pPr>
        <w:pStyle w:val="Nagwek1"/>
        <w:numPr>
          <w:ilvl w:val="1"/>
          <w:numId w:val="26"/>
        </w:numPr>
        <w:tabs>
          <w:tab w:val="clear" w:pos="1440"/>
          <w:tab w:val="num" w:pos="709"/>
        </w:tabs>
        <w:spacing w:line="276" w:lineRule="auto"/>
        <w:ind w:left="709" w:hanging="283"/>
        <w:jc w:val="both"/>
        <w:rPr>
          <w:b w:val="0"/>
          <w:sz w:val="24"/>
        </w:rPr>
      </w:pPr>
      <w:r w:rsidRPr="00BA182F">
        <w:rPr>
          <w:b w:val="0"/>
          <w:sz w:val="24"/>
        </w:rPr>
        <w:t xml:space="preserve">Stacja udziela świadczeń innych niż finansowanych ze środków publicznych </w:t>
      </w:r>
      <w:r w:rsidR="00221955">
        <w:rPr>
          <w:b w:val="0"/>
          <w:sz w:val="24"/>
        </w:rPr>
        <w:br/>
      </w:r>
      <w:r w:rsidRPr="00BA182F">
        <w:rPr>
          <w:b w:val="0"/>
          <w:sz w:val="24"/>
        </w:rPr>
        <w:t>za częściową lub całkowitą odpłatnością.</w:t>
      </w:r>
    </w:p>
    <w:p w14:paraId="3F93D96A" w14:textId="77777777" w:rsidR="000D295A" w:rsidRPr="00BA182F" w:rsidRDefault="000D295A" w:rsidP="00F01EB7">
      <w:pPr>
        <w:pStyle w:val="Nagwek1"/>
        <w:numPr>
          <w:ilvl w:val="1"/>
          <w:numId w:val="26"/>
        </w:numPr>
        <w:tabs>
          <w:tab w:val="clear" w:pos="1440"/>
          <w:tab w:val="num" w:pos="709"/>
        </w:tabs>
        <w:spacing w:line="276" w:lineRule="auto"/>
        <w:ind w:left="709" w:hanging="283"/>
        <w:jc w:val="both"/>
        <w:rPr>
          <w:b w:val="0"/>
          <w:sz w:val="24"/>
        </w:rPr>
      </w:pPr>
      <w:r w:rsidRPr="00BA182F">
        <w:rPr>
          <w:b w:val="0"/>
          <w:sz w:val="24"/>
        </w:rPr>
        <w:t>Przy ustalaniu wysokości opłaty za świadczenia zdrowotne stosuje się ceny według obowiązującego w Stacji cennika.</w:t>
      </w:r>
    </w:p>
    <w:p w14:paraId="26089698" w14:textId="51C3C585" w:rsidR="000D295A" w:rsidRPr="00BA182F" w:rsidRDefault="000D295A" w:rsidP="00F01EB7">
      <w:pPr>
        <w:pStyle w:val="Nagwek1"/>
        <w:numPr>
          <w:ilvl w:val="1"/>
          <w:numId w:val="26"/>
        </w:numPr>
        <w:tabs>
          <w:tab w:val="clear" w:pos="1440"/>
          <w:tab w:val="num" w:pos="709"/>
        </w:tabs>
        <w:spacing w:line="276" w:lineRule="auto"/>
        <w:ind w:left="709" w:hanging="283"/>
        <w:jc w:val="both"/>
        <w:rPr>
          <w:b w:val="0"/>
          <w:sz w:val="24"/>
        </w:rPr>
      </w:pPr>
      <w:proofErr w:type="gramStart"/>
      <w:r w:rsidRPr="00BA182F">
        <w:rPr>
          <w:b w:val="0"/>
          <w:sz w:val="24"/>
        </w:rPr>
        <w:t>Cennik  aktualizowany</w:t>
      </w:r>
      <w:proofErr w:type="gramEnd"/>
      <w:r w:rsidRPr="00BA182F">
        <w:rPr>
          <w:b w:val="0"/>
          <w:sz w:val="24"/>
        </w:rPr>
        <w:t xml:space="preserve"> jest w miarę potrzeb i podawany  do publicznej wiadomości </w:t>
      </w:r>
      <w:r w:rsidR="00221955">
        <w:rPr>
          <w:b w:val="0"/>
          <w:sz w:val="24"/>
        </w:rPr>
        <w:br/>
      </w:r>
      <w:r w:rsidRPr="00BA182F">
        <w:rPr>
          <w:b w:val="0"/>
          <w:sz w:val="24"/>
        </w:rPr>
        <w:t>w sposób zwyczajowo przyjęty w Stacji oraz na stronie internetowej w zakładce „Cennik”.</w:t>
      </w:r>
    </w:p>
    <w:p w14:paraId="32860BF4" w14:textId="77777777" w:rsidR="00441FF6" w:rsidRPr="00BA182F" w:rsidRDefault="00441FF6" w:rsidP="00F01EB7">
      <w:pPr>
        <w:pStyle w:val="Nagwek1"/>
        <w:numPr>
          <w:ilvl w:val="0"/>
          <w:numId w:val="0"/>
        </w:numPr>
        <w:spacing w:line="276" w:lineRule="auto"/>
        <w:ind w:left="360"/>
        <w:rPr>
          <w:sz w:val="24"/>
        </w:rPr>
      </w:pPr>
    </w:p>
    <w:p w14:paraId="5B855519" w14:textId="77777777" w:rsidR="000D295A" w:rsidRPr="00BA182F" w:rsidRDefault="000D295A" w:rsidP="00F01EB7">
      <w:pPr>
        <w:pStyle w:val="Nagwek1"/>
        <w:numPr>
          <w:ilvl w:val="0"/>
          <w:numId w:val="0"/>
        </w:numPr>
        <w:spacing w:line="276" w:lineRule="auto"/>
        <w:ind w:left="360"/>
        <w:rPr>
          <w:sz w:val="24"/>
        </w:rPr>
      </w:pPr>
      <w:r w:rsidRPr="00BA182F">
        <w:rPr>
          <w:sz w:val="24"/>
        </w:rPr>
        <w:t>ROZDZIAŁ XII</w:t>
      </w:r>
    </w:p>
    <w:p w14:paraId="251E8889" w14:textId="77777777" w:rsidR="000D295A" w:rsidRPr="00BA182F" w:rsidRDefault="000D295A" w:rsidP="00F01EB7">
      <w:pPr>
        <w:pStyle w:val="Nagwek1"/>
        <w:numPr>
          <w:ilvl w:val="0"/>
          <w:numId w:val="0"/>
        </w:numPr>
        <w:spacing w:line="276" w:lineRule="auto"/>
        <w:ind w:left="360"/>
        <w:rPr>
          <w:sz w:val="24"/>
        </w:rPr>
      </w:pPr>
      <w:r w:rsidRPr="00BA182F">
        <w:rPr>
          <w:sz w:val="24"/>
        </w:rPr>
        <w:t>Obowiązki w razie śmierci pacjenta</w:t>
      </w:r>
    </w:p>
    <w:p w14:paraId="1F68AB31" w14:textId="77777777" w:rsidR="000D295A" w:rsidRPr="00BA182F" w:rsidRDefault="000D295A" w:rsidP="00F01EB7">
      <w:pPr>
        <w:spacing w:line="276" w:lineRule="auto"/>
        <w:jc w:val="both"/>
      </w:pPr>
    </w:p>
    <w:p w14:paraId="5197ACC7" w14:textId="77777777" w:rsidR="00EF2188" w:rsidRPr="00EF2188" w:rsidRDefault="00EF2188" w:rsidP="00F01EB7">
      <w:pPr>
        <w:spacing w:line="276" w:lineRule="auto"/>
        <w:jc w:val="center"/>
        <w:rPr>
          <w:b/>
          <w:bCs/>
        </w:rPr>
      </w:pPr>
      <w:r w:rsidRPr="00EF2188">
        <w:rPr>
          <w:b/>
          <w:bCs/>
        </w:rPr>
        <w:t>§ 43</w:t>
      </w:r>
    </w:p>
    <w:p w14:paraId="4CA15AAB" w14:textId="77777777" w:rsidR="008C53E6" w:rsidRDefault="008C53E6" w:rsidP="00F01EB7">
      <w:pPr>
        <w:spacing w:line="276" w:lineRule="auto"/>
        <w:jc w:val="center"/>
        <w:rPr>
          <w:b/>
          <w:bCs/>
        </w:rPr>
      </w:pPr>
    </w:p>
    <w:p w14:paraId="473EAA40" w14:textId="2465EB79" w:rsidR="008C53E6" w:rsidRPr="00243987" w:rsidRDefault="008C53E6" w:rsidP="00F01EB7">
      <w:pPr>
        <w:pStyle w:val="Akapitzlist"/>
        <w:numPr>
          <w:ilvl w:val="0"/>
          <w:numId w:val="50"/>
        </w:numPr>
        <w:autoSpaceDN w:val="0"/>
        <w:spacing w:after="0"/>
        <w:rPr>
          <w:rFonts w:ascii="Times New Roman" w:hAnsi="Times New Roman"/>
          <w:sz w:val="24"/>
          <w:szCs w:val="24"/>
        </w:rPr>
      </w:pPr>
      <w:r w:rsidRPr="00243987">
        <w:rPr>
          <w:rFonts w:ascii="Times New Roman" w:hAnsi="Times New Roman"/>
          <w:sz w:val="24"/>
          <w:szCs w:val="24"/>
        </w:rPr>
        <w:t>Zgon i jego przyczyna są ustalane przez:</w:t>
      </w:r>
    </w:p>
    <w:p w14:paraId="4A164333" w14:textId="77777777" w:rsidR="008C53E6" w:rsidRPr="00243987" w:rsidRDefault="008C53E6" w:rsidP="00F01EB7">
      <w:pPr>
        <w:pStyle w:val="Akapitzlist"/>
        <w:numPr>
          <w:ilvl w:val="0"/>
          <w:numId w:val="51"/>
        </w:numPr>
        <w:autoSpaceDN w:val="0"/>
        <w:spacing w:after="0"/>
        <w:rPr>
          <w:rFonts w:ascii="Times New Roman" w:hAnsi="Times New Roman"/>
          <w:sz w:val="24"/>
          <w:szCs w:val="24"/>
        </w:rPr>
      </w:pPr>
      <w:r w:rsidRPr="00243987">
        <w:rPr>
          <w:rFonts w:ascii="Times New Roman" w:hAnsi="Times New Roman"/>
          <w:sz w:val="24"/>
          <w:szCs w:val="24"/>
        </w:rPr>
        <w:t xml:space="preserve">lekarza na podstawie odrębnie zawartych umów </w:t>
      </w:r>
    </w:p>
    <w:p w14:paraId="531CCF39" w14:textId="77777777" w:rsidR="008C53E6" w:rsidRPr="00243987" w:rsidRDefault="008C53E6" w:rsidP="00F01EB7">
      <w:pPr>
        <w:pStyle w:val="Akapitzlist"/>
        <w:spacing w:after="0"/>
        <w:rPr>
          <w:rFonts w:ascii="Times New Roman" w:hAnsi="Times New Roman"/>
          <w:sz w:val="24"/>
          <w:szCs w:val="24"/>
        </w:rPr>
      </w:pPr>
      <w:r w:rsidRPr="00243987">
        <w:rPr>
          <w:rFonts w:ascii="Times New Roman" w:hAnsi="Times New Roman"/>
          <w:sz w:val="24"/>
          <w:szCs w:val="24"/>
        </w:rPr>
        <w:t>albo</w:t>
      </w:r>
    </w:p>
    <w:p w14:paraId="1346936E" w14:textId="77777777" w:rsidR="008C53E6" w:rsidRPr="00243987" w:rsidRDefault="008C53E6" w:rsidP="00F01EB7">
      <w:pPr>
        <w:pStyle w:val="Akapitzlist"/>
        <w:numPr>
          <w:ilvl w:val="0"/>
          <w:numId w:val="51"/>
        </w:numPr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243987">
        <w:rPr>
          <w:rFonts w:ascii="Times New Roman" w:hAnsi="Times New Roman"/>
          <w:sz w:val="24"/>
          <w:szCs w:val="24"/>
        </w:rPr>
        <w:t xml:space="preserve">kierownika zespołu ratownictwa medycznego, jeżeli zgon nastąpił w trakcie akcji </w:t>
      </w:r>
      <w:r w:rsidRPr="00243987">
        <w:rPr>
          <w:rFonts w:ascii="Times New Roman" w:hAnsi="Times New Roman"/>
          <w:sz w:val="24"/>
          <w:szCs w:val="24"/>
        </w:rPr>
        <w:br/>
        <w:t>medycznej, o której mowa w art. 41 ustawy z dnia 8 września 2006 r. o Państwowym Ratownictwie Medycznym.</w:t>
      </w:r>
    </w:p>
    <w:p w14:paraId="15928EA6" w14:textId="315C2D86" w:rsidR="008C53E6" w:rsidRDefault="008C53E6" w:rsidP="00F01EB7">
      <w:pPr>
        <w:pStyle w:val="Akapitzlist"/>
        <w:numPr>
          <w:ilvl w:val="0"/>
          <w:numId w:val="50"/>
        </w:numPr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243987">
        <w:rPr>
          <w:rFonts w:ascii="Times New Roman" w:hAnsi="Times New Roman"/>
          <w:sz w:val="24"/>
          <w:szCs w:val="24"/>
        </w:rPr>
        <w:t>W razie niemożności dopełnienia przepisu ust. 1, stwierdzenie zgonu i jego przyczyny powinno nastąpić w drodze oględzin, dokonywanych przez lekarza lub w razie jego braku przez inną osobę, powołaną do tej czynności przez właściwego starostę, przy czym koszty tych oględzin i wystawionego świadectwa nie mogą obciążać rodziny zmarłego.</w:t>
      </w:r>
    </w:p>
    <w:p w14:paraId="1560C63E" w14:textId="283F8735" w:rsidR="00EF2188" w:rsidRPr="0058321C" w:rsidRDefault="00F01EB7" w:rsidP="0058321C">
      <w:pPr>
        <w:pStyle w:val="Akapitzlist"/>
        <w:numPr>
          <w:ilvl w:val="0"/>
          <w:numId w:val="50"/>
        </w:numPr>
        <w:suppressAutoHyphens/>
        <w:autoSpaceDN w:val="0"/>
        <w:spacing w:after="0"/>
        <w:contextualSpacing/>
        <w:jc w:val="both"/>
        <w:textAlignment w:val="baseline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Szczegółowe zasady wystawiania karty zgonu w Stacji Pogotowia Ratunkowego w Częstochowie reguluje Procedura </w:t>
      </w:r>
      <w:proofErr w:type="gramStart"/>
      <w:r>
        <w:rPr>
          <w:rFonts w:ascii="Times New Roman" w:hAnsi="Times New Roman"/>
          <w:sz w:val="23"/>
          <w:szCs w:val="23"/>
        </w:rPr>
        <w:t>medyczna  z</w:t>
      </w:r>
      <w:proofErr w:type="gramEnd"/>
      <w:r>
        <w:rPr>
          <w:rFonts w:ascii="Times New Roman" w:hAnsi="Times New Roman"/>
          <w:sz w:val="23"/>
          <w:szCs w:val="23"/>
        </w:rPr>
        <w:t xml:space="preserve"> dnia 22.06.2023r. pn. Postępowanie w przypadku stwierdzenia zgonu pacjenta przez kierownika zespołu ratownictwa medycznego.”</w:t>
      </w:r>
    </w:p>
    <w:p w14:paraId="2D549E2D" w14:textId="77777777" w:rsidR="00F01EB7" w:rsidRDefault="00F01EB7" w:rsidP="00F01EB7">
      <w:pPr>
        <w:pStyle w:val="Akapitzlist"/>
        <w:spacing w:after="0"/>
        <w:rPr>
          <w:b/>
          <w:bCs/>
        </w:rPr>
      </w:pPr>
    </w:p>
    <w:p w14:paraId="193E8245" w14:textId="7C9E95F9" w:rsidR="00EF2188" w:rsidRPr="00243987" w:rsidRDefault="00EF2188" w:rsidP="00F01EB7">
      <w:pPr>
        <w:pStyle w:val="Akapitzlist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43987">
        <w:rPr>
          <w:rFonts w:ascii="Times New Roman" w:hAnsi="Times New Roman"/>
          <w:b/>
          <w:bCs/>
          <w:sz w:val="24"/>
          <w:szCs w:val="24"/>
        </w:rPr>
        <w:t>§ 4</w:t>
      </w:r>
      <w:r w:rsidR="00C34133" w:rsidRPr="00243987">
        <w:rPr>
          <w:rFonts w:ascii="Times New Roman" w:hAnsi="Times New Roman"/>
          <w:b/>
          <w:bCs/>
          <w:sz w:val="24"/>
          <w:szCs w:val="24"/>
        </w:rPr>
        <w:t>4</w:t>
      </w:r>
    </w:p>
    <w:p w14:paraId="6A104B00" w14:textId="77777777" w:rsidR="00EF2188" w:rsidRPr="00243987" w:rsidRDefault="00EF2188" w:rsidP="00F01EB7">
      <w:pPr>
        <w:pStyle w:val="Akapitzlist"/>
        <w:numPr>
          <w:ilvl w:val="0"/>
          <w:numId w:val="5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243987">
        <w:rPr>
          <w:rFonts w:ascii="Times New Roman" w:hAnsi="Times New Roman"/>
          <w:sz w:val="24"/>
          <w:szCs w:val="24"/>
        </w:rPr>
        <w:t xml:space="preserve">Kierownik zespołu ratownictwa medycznego potwierdza zgon i jego przyczynę poprzez pozostawienie rodzinie zmarłego karty medycznych czynności ratunkowych, lub karty informacyjnej, będących podstawą do wystawienia karty </w:t>
      </w:r>
      <w:proofErr w:type="gramStart"/>
      <w:r w:rsidRPr="00243987">
        <w:rPr>
          <w:rFonts w:ascii="Times New Roman" w:hAnsi="Times New Roman"/>
          <w:sz w:val="24"/>
          <w:szCs w:val="24"/>
        </w:rPr>
        <w:t>zgonu</w:t>
      </w:r>
      <w:proofErr w:type="gramEnd"/>
      <w:r w:rsidRPr="00243987">
        <w:rPr>
          <w:rFonts w:ascii="Times New Roman" w:hAnsi="Times New Roman"/>
          <w:sz w:val="24"/>
          <w:szCs w:val="24"/>
        </w:rPr>
        <w:t xml:space="preserve"> przez lekarza </w:t>
      </w:r>
      <w:r w:rsidRPr="00243987">
        <w:rPr>
          <w:rFonts w:ascii="Times New Roman" w:hAnsi="Times New Roman"/>
          <w:sz w:val="24"/>
          <w:szCs w:val="24"/>
          <w:shd w:val="clear" w:color="auto" w:fill="FFFFFF"/>
        </w:rPr>
        <w:t>który ostatni w okresie 30 dni przed dniem zgonu udzielał choremu świadczeń leczniczych.</w:t>
      </w:r>
    </w:p>
    <w:p w14:paraId="7A466109" w14:textId="77777777" w:rsidR="00243987" w:rsidRPr="00243987" w:rsidRDefault="00EF2188" w:rsidP="00F01EB7">
      <w:pPr>
        <w:pStyle w:val="Akapitzlist"/>
        <w:numPr>
          <w:ilvl w:val="0"/>
          <w:numId w:val="53"/>
        </w:numPr>
        <w:spacing w:after="0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243987">
        <w:rPr>
          <w:rFonts w:ascii="Times New Roman" w:hAnsi="Times New Roman"/>
          <w:sz w:val="24"/>
          <w:szCs w:val="24"/>
        </w:rPr>
        <w:t>Lekarz Stacji może wypisać kartę zgonu w przypadku przyjęcia takich zadań przez Stację na podstawie odrębnie zawartych umów.</w:t>
      </w:r>
    </w:p>
    <w:p w14:paraId="0091BFA7" w14:textId="5EE97403" w:rsidR="00EF2188" w:rsidRPr="00243987" w:rsidRDefault="00EF2188" w:rsidP="00F01EB7">
      <w:pPr>
        <w:pStyle w:val="Akapitzlist"/>
        <w:numPr>
          <w:ilvl w:val="0"/>
          <w:numId w:val="53"/>
        </w:numPr>
        <w:spacing w:after="0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243987">
        <w:rPr>
          <w:rFonts w:ascii="Times New Roman" w:hAnsi="Times New Roman"/>
          <w:sz w:val="24"/>
          <w:szCs w:val="24"/>
          <w:shd w:val="clear" w:color="auto" w:fill="FFFFFF"/>
        </w:rPr>
        <w:t>Przepisów ust. 1 i 2 nie stosuje się, jeżeli zachodzi uzasadnione podejrzenie,</w:t>
      </w:r>
      <w:r w:rsidR="0024398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243987">
        <w:rPr>
          <w:rFonts w:ascii="Times New Roman" w:hAnsi="Times New Roman"/>
          <w:sz w:val="24"/>
          <w:szCs w:val="24"/>
          <w:shd w:val="clear" w:color="auto" w:fill="FFFFFF"/>
        </w:rPr>
        <w:br/>
      </w:r>
      <w:r w:rsidRPr="00243987">
        <w:rPr>
          <w:rFonts w:ascii="Times New Roman" w:hAnsi="Times New Roman"/>
          <w:sz w:val="24"/>
          <w:szCs w:val="24"/>
          <w:shd w:val="clear" w:color="auto" w:fill="FFFFFF"/>
        </w:rPr>
        <w:t>że przyczyną </w:t>
      </w:r>
      <w:r w:rsidRPr="00243987">
        <w:rPr>
          <w:rStyle w:val="highlight"/>
          <w:rFonts w:ascii="Times New Roman" w:hAnsi="Times New Roman"/>
          <w:sz w:val="24"/>
          <w:szCs w:val="24"/>
        </w:rPr>
        <w:t>zgonu</w:t>
      </w:r>
      <w:r w:rsidRPr="00243987">
        <w:rPr>
          <w:rFonts w:ascii="Times New Roman" w:hAnsi="Times New Roman"/>
          <w:sz w:val="24"/>
          <w:szCs w:val="24"/>
          <w:shd w:val="clear" w:color="auto" w:fill="FFFFFF"/>
        </w:rPr>
        <w:t> było przestępstwo. W takim wypadku kartę </w:t>
      </w:r>
      <w:r w:rsidRPr="00243987">
        <w:rPr>
          <w:rStyle w:val="highlight"/>
          <w:rFonts w:ascii="Times New Roman" w:hAnsi="Times New Roman"/>
          <w:sz w:val="24"/>
          <w:szCs w:val="24"/>
        </w:rPr>
        <w:t>zgonu</w:t>
      </w:r>
      <w:r w:rsidRPr="00243987">
        <w:rPr>
          <w:rFonts w:ascii="Times New Roman" w:hAnsi="Times New Roman"/>
          <w:sz w:val="24"/>
          <w:szCs w:val="24"/>
          <w:shd w:val="clear" w:color="auto" w:fill="FFFFFF"/>
        </w:rPr>
        <w:t> wystawia lekarz, który na zlecenie sądu lub prokuratora dokonał oględzin lub sekcji zwłok</w:t>
      </w:r>
    </w:p>
    <w:p w14:paraId="188D8D8E" w14:textId="3BBF8AC9" w:rsidR="000D295A" w:rsidRPr="00BA182F" w:rsidRDefault="000D295A" w:rsidP="00F01EB7">
      <w:pPr>
        <w:spacing w:line="276" w:lineRule="auto"/>
        <w:jc w:val="center"/>
      </w:pPr>
      <w:r w:rsidRPr="00BA182F">
        <w:rPr>
          <w:b/>
          <w:bCs/>
        </w:rPr>
        <w:br/>
      </w:r>
      <w:proofErr w:type="gramStart"/>
      <w:r w:rsidRPr="00BA182F">
        <w:rPr>
          <w:b/>
          <w:bCs/>
        </w:rPr>
        <w:t>§  4</w:t>
      </w:r>
      <w:r w:rsidR="00F60B57" w:rsidRPr="00BA182F">
        <w:rPr>
          <w:b/>
          <w:bCs/>
        </w:rPr>
        <w:t>5</w:t>
      </w:r>
      <w:proofErr w:type="gramEnd"/>
    </w:p>
    <w:p w14:paraId="097C3CD5" w14:textId="77777777" w:rsidR="000D295A" w:rsidRPr="00BA182F" w:rsidRDefault="000D295A" w:rsidP="00F01EB7">
      <w:pPr>
        <w:spacing w:line="276" w:lineRule="auto"/>
        <w:ind w:left="142"/>
        <w:jc w:val="both"/>
      </w:pPr>
      <w:r w:rsidRPr="00BA182F">
        <w:t>Jeżeli przy dokonaniu oględzin zwłok lekarz poweźmie pewność lub uzasadnione podejrzenie, że przyczyną zgonu była choroba zakaźna podlegająca obowiązkowi zgłoszenia, powinien zawiadomić o tym natychmiast właściwego inspektora sanitarnego.</w:t>
      </w:r>
    </w:p>
    <w:p w14:paraId="7E366C5A" w14:textId="77777777" w:rsidR="000D295A" w:rsidRDefault="000D295A" w:rsidP="00F01EB7">
      <w:pPr>
        <w:spacing w:line="276" w:lineRule="auto"/>
        <w:jc w:val="both"/>
      </w:pPr>
    </w:p>
    <w:p w14:paraId="3C418275" w14:textId="77777777" w:rsidR="0058321C" w:rsidRPr="00BA182F" w:rsidRDefault="0058321C" w:rsidP="00F01EB7">
      <w:pPr>
        <w:spacing w:line="276" w:lineRule="auto"/>
        <w:jc w:val="both"/>
      </w:pPr>
    </w:p>
    <w:p w14:paraId="08E7A2A6" w14:textId="302289A7" w:rsidR="000D295A" w:rsidRPr="00BA182F" w:rsidRDefault="000D295A" w:rsidP="00F01EB7">
      <w:pPr>
        <w:spacing w:line="276" w:lineRule="auto"/>
        <w:jc w:val="center"/>
      </w:pPr>
      <w:r w:rsidRPr="00BA182F">
        <w:rPr>
          <w:b/>
          <w:bCs/>
        </w:rPr>
        <w:lastRenderedPageBreak/>
        <w:t>§ 4</w:t>
      </w:r>
      <w:r w:rsidR="00F60B57" w:rsidRPr="00BA182F">
        <w:rPr>
          <w:b/>
          <w:bCs/>
        </w:rPr>
        <w:t>6</w:t>
      </w:r>
    </w:p>
    <w:p w14:paraId="395767C9" w14:textId="77777777" w:rsidR="000D295A" w:rsidRPr="00BA182F" w:rsidRDefault="000D295A" w:rsidP="00F01EB7">
      <w:pPr>
        <w:numPr>
          <w:ilvl w:val="0"/>
          <w:numId w:val="28"/>
        </w:numPr>
        <w:spacing w:line="276" w:lineRule="auto"/>
        <w:ind w:left="426"/>
        <w:jc w:val="both"/>
      </w:pPr>
      <w:r w:rsidRPr="00BA182F">
        <w:t xml:space="preserve">W przypadku podejrzenia, że przyczyną zgonu mogło być przestępstwo, lekarz powinien zawiadomić o tym właściwego prokuratora lub najbliższy </w:t>
      </w:r>
      <w:proofErr w:type="gramStart"/>
      <w:r w:rsidRPr="00BA182F">
        <w:t>posterunek  Policji</w:t>
      </w:r>
      <w:proofErr w:type="gramEnd"/>
      <w:r w:rsidRPr="00BA182F">
        <w:t>.</w:t>
      </w:r>
    </w:p>
    <w:p w14:paraId="69356DAC" w14:textId="77777777" w:rsidR="000D295A" w:rsidRPr="00BA182F" w:rsidRDefault="000D295A" w:rsidP="00F01EB7">
      <w:pPr>
        <w:numPr>
          <w:ilvl w:val="0"/>
          <w:numId w:val="28"/>
        </w:numPr>
        <w:spacing w:line="276" w:lineRule="auto"/>
        <w:ind w:left="426"/>
        <w:jc w:val="both"/>
      </w:pPr>
      <w:r w:rsidRPr="00BA182F">
        <w:t xml:space="preserve">Taki sam obowiązek ciąży na lekarzu w przypadku </w:t>
      </w:r>
      <w:proofErr w:type="gramStart"/>
      <w:r w:rsidRPr="00BA182F">
        <w:t>nie możności</w:t>
      </w:r>
      <w:proofErr w:type="gramEnd"/>
      <w:r w:rsidRPr="00BA182F">
        <w:t xml:space="preserve"> ustalenia tożsamości pacjenta.</w:t>
      </w:r>
    </w:p>
    <w:p w14:paraId="41BD4FA7" w14:textId="77777777" w:rsidR="000D295A" w:rsidRPr="00BA182F" w:rsidRDefault="000D295A" w:rsidP="00F01EB7">
      <w:pPr>
        <w:spacing w:line="276" w:lineRule="auto"/>
        <w:jc w:val="center"/>
        <w:rPr>
          <w:b/>
        </w:rPr>
      </w:pPr>
      <w:r w:rsidRPr="00BA182F">
        <w:rPr>
          <w:b/>
        </w:rPr>
        <w:t>Rozdział XIII</w:t>
      </w:r>
    </w:p>
    <w:p w14:paraId="16A5904A" w14:textId="77777777" w:rsidR="000D295A" w:rsidRPr="00BA182F" w:rsidRDefault="000D295A" w:rsidP="00F01EB7">
      <w:pPr>
        <w:pStyle w:val="Nagwek1"/>
        <w:numPr>
          <w:ilvl w:val="0"/>
          <w:numId w:val="0"/>
        </w:numPr>
        <w:spacing w:line="276" w:lineRule="auto"/>
        <w:rPr>
          <w:sz w:val="24"/>
        </w:rPr>
      </w:pPr>
      <w:proofErr w:type="gramStart"/>
      <w:r w:rsidRPr="00BA182F">
        <w:rPr>
          <w:sz w:val="24"/>
        </w:rPr>
        <w:t>Postanowienia  końcowe</w:t>
      </w:r>
      <w:proofErr w:type="gramEnd"/>
    </w:p>
    <w:p w14:paraId="689D1975" w14:textId="77777777" w:rsidR="000D295A" w:rsidRPr="00BA182F" w:rsidRDefault="000D295A" w:rsidP="00F01EB7">
      <w:pPr>
        <w:spacing w:line="276" w:lineRule="auto"/>
        <w:jc w:val="center"/>
      </w:pPr>
    </w:p>
    <w:p w14:paraId="6DE68EA5" w14:textId="17D2A47F" w:rsidR="000D295A" w:rsidRPr="00BA182F" w:rsidRDefault="000D295A" w:rsidP="00F01EB7">
      <w:pPr>
        <w:pStyle w:val="Tekstpodstawowy"/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§ 4</w:t>
      </w:r>
      <w:r w:rsidR="00F60B57" w:rsidRPr="00BA182F">
        <w:rPr>
          <w:b/>
          <w:bCs/>
        </w:rPr>
        <w:t>7</w:t>
      </w:r>
    </w:p>
    <w:p w14:paraId="40FB346C" w14:textId="77777777" w:rsidR="000D295A" w:rsidRPr="00BA182F" w:rsidRDefault="000D295A" w:rsidP="00F01EB7">
      <w:pPr>
        <w:pStyle w:val="Tekstpodstawowy"/>
        <w:numPr>
          <w:ilvl w:val="0"/>
          <w:numId w:val="29"/>
        </w:numPr>
        <w:spacing w:line="276" w:lineRule="auto"/>
        <w:ind w:left="426"/>
      </w:pPr>
      <w:r w:rsidRPr="00BA182F">
        <w:t xml:space="preserve">Regulamin Organizacyjny ustala Dyrektor Stacji. </w:t>
      </w:r>
    </w:p>
    <w:p w14:paraId="0016DD0B" w14:textId="77777777" w:rsidR="000D295A" w:rsidRPr="00BA182F" w:rsidRDefault="000D295A" w:rsidP="00F01EB7">
      <w:pPr>
        <w:pStyle w:val="Tekstpodstawowy"/>
        <w:numPr>
          <w:ilvl w:val="0"/>
          <w:numId w:val="29"/>
        </w:numPr>
        <w:spacing w:line="276" w:lineRule="auto"/>
        <w:ind w:left="426"/>
      </w:pPr>
      <w:r w:rsidRPr="00BA182F">
        <w:t>Zmiany do Regulaminu Organizacyjnego należy wprowadzać na bieżąco w miarę zachodzących zmian w strukturze organizacyjnej Stacji lub wynikających ze zmiany przepisów prawa</w:t>
      </w:r>
      <w:r w:rsidRPr="00BA182F">
        <w:rPr>
          <w:bCs/>
        </w:rPr>
        <w:t>.</w:t>
      </w:r>
    </w:p>
    <w:p w14:paraId="082A9F41" w14:textId="77777777" w:rsidR="000D295A" w:rsidRPr="00BA182F" w:rsidRDefault="000D295A" w:rsidP="00F01EB7">
      <w:pPr>
        <w:pStyle w:val="Tekstpodstawowy"/>
        <w:numPr>
          <w:ilvl w:val="0"/>
          <w:numId w:val="29"/>
        </w:numPr>
        <w:spacing w:line="276" w:lineRule="auto"/>
        <w:ind w:left="426"/>
      </w:pPr>
      <w:r w:rsidRPr="00BA182F">
        <w:t xml:space="preserve">Zmiany do Regulaminu Organizacyjnego następują w trybie właściwym </w:t>
      </w:r>
      <w:r w:rsidRPr="00BA182F">
        <w:br/>
        <w:t>dla jego wprowadzenia.</w:t>
      </w:r>
    </w:p>
    <w:p w14:paraId="662C3330" w14:textId="77777777" w:rsidR="000D295A" w:rsidRPr="00BA182F" w:rsidRDefault="000D295A" w:rsidP="00F01EB7">
      <w:pPr>
        <w:pStyle w:val="Tekstpodstawowy"/>
        <w:numPr>
          <w:ilvl w:val="0"/>
          <w:numId w:val="29"/>
        </w:numPr>
        <w:spacing w:line="276" w:lineRule="auto"/>
        <w:ind w:left="426"/>
      </w:pPr>
      <w:r w:rsidRPr="00BA182F">
        <w:rPr>
          <w:bCs/>
        </w:rPr>
        <w:t>Regulamin Organizacyjny podaje do publicznej wiadomości w sposób zwyczajowo przyjęty w Stacji.</w:t>
      </w:r>
    </w:p>
    <w:p w14:paraId="48B4B73C" w14:textId="77777777" w:rsidR="000D295A" w:rsidRPr="00BA182F" w:rsidRDefault="000D295A" w:rsidP="00F01EB7">
      <w:pPr>
        <w:pStyle w:val="Tekstpodstawowy"/>
        <w:numPr>
          <w:ilvl w:val="0"/>
          <w:numId w:val="29"/>
        </w:numPr>
        <w:spacing w:line="276" w:lineRule="auto"/>
        <w:ind w:left="426"/>
      </w:pPr>
      <w:r w:rsidRPr="00BA182F">
        <w:t>W sprawach nieuregulowanych niniejszym Regulaminem zastosowania mają przepisy wewnętrzne obowiązujące w Stacji oraz przepisy prawa powszechnie obowiązującego.</w:t>
      </w:r>
    </w:p>
    <w:p w14:paraId="57E657A8" w14:textId="77777777" w:rsidR="000D295A" w:rsidRPr="00BA182F" w:rsidRDefault="000D295A" w:rsidP="00F01EB7">
      <w:pPr>
        <w:pStyle w:val="Tekstpodstawowy"/>
        <w:spacing w:line="276" w:lineRule="auto"/>
        <w:ind w:left="378"/>
      </w:pPr>
    </w:p>
    <w:p w14:paraId="3ABDA039" w14:textId="41930CCC" w:rsidR="000D295A" w:rsidRPr="00BA182F" w:rsidRDefault="00672613" w:rsidP="00F01EB7">
      <w:pPr>
        <w:spacing w:line="276" w:lineRule="auto"/>
        <w:jc w:val="center"/>
      </w:pPr>
      <w:r w:rsidRPr="00BA182F">
        <w:rPr>
          <w:b/>
        </w:rPr>
        <w:t xml:space="preserve">§ </w:t>
      </w:r>
      <w:r w:rsidR="000D295A" w:rsidRPr="00BA182F">
        <w:rPr>
          <w:b/>
        </w:rPr>
        <w:t>4</w:t>
      </w:r>
      <w:r w:rsidR="00F60B57" w:rsidRPr="00BA182F">
        <w:rPr>
          <w:b/>
        </w:rPr>
        <w:t>8</w:t>
      </w:r>
    </w:p>
    <w:p w14:paraId="17B87C88" w14:textId="77777777" w:rsidR="000D295A" w:rsidRPr="00BA182F" w:rsidRDefault="000D295A" w:rsidP="00F01EB7">
      <w:pPr>
        <w:spacing w:line="276" w:lineRule="auto"/>
        <w:ind w:left="142"/>
        <w:jc w:val="both"/>
        <w:rPr>
          <w:bCs/>
        </w:rPr>
      </w:pPr>
      <w:r w:rsidRPr="00BA182F">
        <w:t>Pracownicy oraz osoby świadczące pracę na rzecz Stacji zobowiązane są do przestrzegania postanowień niniejszego Regulaminu.</w:t>
      </w:r>
    </w:p>
    <w:p w14:paraId="1B8E2E5F" w14:textId="6DF85220" w:rsidR="000D295A" w:rsidRPr="00BA182F" w:rsidRDefault="000D295A" w:rsidP="00F01EB7">
      <w:pPr>
        <w:spacing w:line="276" w:lineRule="auto"/>
        <w:jc w:val="center"/>
      </w:pPr>
      <w:r w:rsidRPr="00BA182F">
        <w:rPr>
          <w:b/>
        </w:rPr>
        <w:t>§ 4</w:t>
      </w:r>
      <w:r w:rsidR="00F60B57" w:rsidRPr="00BA182F">
        <w:rPr>
          <w:b/>
        </w:rPr>
        <w:t>9</w:t>
      </w:r>
    </w:p>
    <w:p w14:paraId="6D92D482" w14:textId="39D50B3D" w:rsidR="000D295A" w:rsidRPr="00BA182F" w:rsidRDefault="000D295A" w:rsidP="00F01EB7">
      <w:pPr>
        <w:spacing w:line="276" w:lineRule="auto"/>
        <w:ind w:left="142"/>
        <w:jc w:val="both"/>
      </w:pPr>
      <w:r w:rsidRPr="00BA182F">
        <w:t>Niniejszy Regulamin Organizacyjny wchodzi w życie z dniem wydania przez Dyrektora Stacji zarządzenia w sprawie wprowadzenia przedmiotowego regulaminu.</w:t>
      </w:r>
    </w:p>
    <w:p w14:paraId="34EF83A0" w14:textId="77777777" w:rsidR="000D295A" w:rsidRPr="00BA182F" w:rsidRDefault="000D295A" w:rsidP="00F01EB7">
      <w:pPr>
        <w:spacing w:line="276" w:lineRule="auto"/>
        <w:jc w:val="both"/>
      </w:pPr>
    </w:p>
    <w:p w14:paraId="510A9DFE" w14:textId="7BE20D54" w:rsidR="000D295A" w:rsidRDefault="00340198" w:rsidP="00F01EB7">
      <w:pPr>
        <w:spacing w:line="276" w:lineRule="auto"/>
        <w:jc w:val="both"/>
      </w:pPr>
      <w:r>
        <w:t>[Dyrektor</w:t>
      </w:r>
    </w:p>
    <w:p w14:paraId="011B25D8" w14:textId="77777777" w:rsidR="00340198" w:rsidRDefault="00340198" w:rsidP="00F01EB7">
      <w:pPr>
        <w:spacing w:line="276" w:lineRule="auto"/>
        <w:jc w:val="both"/>
      </w:pPr>
      <w:r>
        <w:t xml:space="preserve">SP ZOZ Stacja Pogotowia Ratunkowego </w:t>
      </w:r>
    </w:p>
    <w:p w14:paraId="2A263EB6" w14:textId="3E634357" w:rsidR="00340198" w:rsidRDefault="00340198" w:rsidP="00F01EB7">
      <w:pPr>
        <w:spacing w:line="276" w:lineRule="auto"/>
        <w:jc w:val="both"/>
      </w:pPr>
      <w:r>
        <w:t>w Częstochowie</w:t>
      </w:r>
    </w:p>
    <w:p w14:paraId="5E09FB39" w14:textId="184E86C6" w:rsidR="00672613" w:rsidRPr="00EF2188" w:rsidRDefault="00340198" w:rsidP="00F01EB7">
      <w:pPr>
        <w:spacing w:line="276" w:lineRule="auto"/>
        <w:jc w:val="both"/>
      </w:pPr>
      <w:r>
        <w:t>Marian Nowak]</w:t>
      </w:r>
    </w:p>
    <w:sectPr w:rsidR="00672613" w:rsidRPr="00EF2188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361" w:bottom="899" w:left="1361" w:header="709" w:footer="247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B0B8FE" w14:textId="77777777" w:rsidR="00D06CDE" w:rsidRDefault="00D06CDE">
      <w:r>
        <w:separator/>
      </w:r>
    </w:p>
  </w:endnote>
  <w:endnote w:type="continuationSeparator" w:id="0">
    <w:p w14:paraId="6143AB73" w14:textId="77777777" w:rsidR="00D06CDE" w:rsidRDefault="00D06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B709D8" w14:textId="77777777" w:rsidR="00A17A11" w:rsidRDefault="00A17A1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57B414" w14:textId="77777777" w:rsidR="00A17A11" w:rsidRDefault="00A17A11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8D7314">
      <w:rPr>
        <w:noProof/>
      </w:rPr>
      <w:t>26</w:t>
    </w:r>
    <w:r>
      <w:fldChar w:fldCharType="end"/>
    </w:r>
  </w:p>
  <w:p w14:paraId="71A438C2" w14:textId="77777777" w:rsidR="00A17A11" w:rsidRDefault="00A17A1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6F437D" w14:textId="77777777" w:rsidR="00A17A11" w:rsidRDefault="00A17A1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F4694F" w14:textId="77777777" w:rsidR="00D06CDE" w:rsidRDefault="00D06CDE">
      <w:r>
        <w:separator/>
      </w:r>
    </w:p>
  </w:footnote>
  <w:footnote w:type="continuationSeparator" w:id="0">
    <w:p w14:paraId="424836E7" w14:textId="77777777" w:rsidR="00D06CDE" w:rsidRDefault="00D06C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947BA6" w14:textId="77777777" w:rsidR="00A17A11" w:rsidRDefault="00A17A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167869" w14:textId="77777777" w:rsidR="00A17A11" w:rsidRDefault="00A17A1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142"/>
        </w:tabs>
        <w:ind w:left="574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142"/>
        </w:tabs>
        <w:ind w:left="718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142"/>
        </w:tabs>
        <w:ind w:left="862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142"/>
        </w:tabs>
        <w:ind w:left="1006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42"/>
        </w:tabs>
        <w:ind w:left="1150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42"/>
        </w:tabs>
        <w:ind w:left="1294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438"/>
        </w:tabs>
        <w:ind w:left="1438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582"/>
        </w:tabs>
        <w:ind w:left="1582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726"/>
        </w:tabs>
        <w:ind w:left="1726" w:hanging="1584"/>
      </w:pPr>
    </w:lvl>
  </w:abstractNum>
  <w:abstractNum w:abstractNumId="1" w15:restartNumberingAfterBreak="0">
    <w:nsid w:val="00000005"/>
    <w:multiLevelType w:val="singleLevel"/>
    <w:tmpl w:val="F07A2244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Cs/>
        <w:sz w:val="22"/>
        <w:szCs w:val="24"/>
      </w:rPr>
    </w:lvl>
  </w:abstractNum>
  <w:abstractNum w:abstractNumId="2" w15:restartNumberingAfterBreak="0">
    <w:nsid w:val="00000008"/>
    <w:multiLevelType w:val="multilevel"/>
    <w:tmpl w:val="A002F6A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2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/>
        <w:i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B"/>
    <w:multiLevelType w:val="multi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2"/>
      <w:numFmt w:val="decimal"/>
      <w:lvlText w:val="%1.%2"/>
      <w:lvlJc w:val="left"/>
      <w:pPr>
        <w:tabs>
          <w:tab w:val="num" w:pos="0"/>
        </w:tabs>
        <w:ind w:left="114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44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8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80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520" w:hanging="1800"/>
      </w:pPr>
      <w:rPr>
        <w:rFonts w:hint="default"/>
        <w:b/>
      </w:rPr>
    </w:lvl>
  </w:abstractNum>
  <w:abstractNum w:abstractNumId="4" w15:restartNumberingAfterBreak="0">
    <w:nsid w:val="0000000E"/>
    <w:multiLevelType w:val="singleLevel"/>
    <w:tmpl w:val="941EDBE0"/>
    <w:lvl w:ilvl="0">
      <w:start w:val="1"/>
      <w:numFmt w:val="decimal"/>
      <w:lvlText w:val="%1."/>
      <w:lvlJc w:val="left"/>
      <w:pPr>
        <w:ind w:left="8582" w:hanging="360"/>
      </w:pPr>
      <w:rPr>
        <w:rFonts w:ascii="Times New Roman" w:eastAsia="Times New Roman" w:hAnsi="Times New Roman" w:cs="Times New Roman"/>
        <w:sz w:val="24"/>
        <w:szCs w:val="24"/>
      </w:rPr>
    </w:lvl>
  </w:abstractNum>
  <w:abstractNum w:abstractNumId="5" w15:restartNumberingAfterBreak="0">
    <w:nsid w:val="00000011"/>
    <w:multiLevelType w:val="singleLevel"/>
    <w:tmpl w:val="00000011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6" w15:restartNumberingAfterBreak="0">
    <w:nsid w:val="00000015"/>
    <w:multiLevelType w:val="multilevel"/>
    <w:tmpl w:val="7B3E8A86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trike w:val="0"/>
        <w:color w:val="000000" w:themeColor="text1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1A"/>
    <w:multiLevelType w:val="multilevel"/>
    <w:tmpl w:val="D8D4D28C"/>
    <w:name w:val="WW8Num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000001C"/>
    <w:multiLevelType w:val="multilevel"/>
    <w:tmpl w:val="3788CE16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Cs/>
        <w:strike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  <w:rPr>
        <w:rFonts w:hint="default"/>
        <w:strike w:val="0"/>
        <w:sz w:val="22"/>
        <w:szCs w:val="24"/>
      </w:rPr>
    </w:lvl>
    <w:lvl w:ilvl="2">
      <w:start w:val="1"/>
      <w:numFmt w:val="lowerLetter"/>
      <w:lvlText w:val="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20"/>
    <w:multiLevelType w:val="multilevel"/>
    <w:tmpl w:val="33E8CDCC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rFonts w:ascii="Arial" w:hAnsi="Arial" w:cs="Arial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0" w15:restartNumberingAfterBreak="0">
    <w:nsid w:val="00000021"/>
    <w:multiLevelType w:val="singleLevel"/>
    <w:tmpl w:val="00000021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Cs/>
      </w:rPr>
    </w:lvl>
  </w:abstractNum>
  <w:abstractNum w:abstractNumId="11" w15:restartNumberingAfterBreak="0">
    <w:nsid w:val="00000024"/>
    <w:multiLevelType w:val="multilevel"/>
    <w:tmpl w:val="C3A40F94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2039"/>
        </w:tabs>
        <w:ind w:left="3479" w:hanging="360"/>
      </w:pPr>
      <w:rPr>
        <w:color w:val="auto"/>
        <w:spacing w:val="6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2A"/>
    <w:multiLevelType w:val="singleLevel"/>
    <w:tmpl w:val="71402D64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auto"/>
      </w:rPr>
    </w:lvl>
  </w:abstractNum>
  <w:abstractNum w:abstractNumId="13" w15:restartNumberingAfterBreak="0">
    <w:nsid w:val="0000002B"/>
    <w:multiLevelType w:val="multilevel"/>
    <w:tmpl w:val="0BFAD780"/>
    <w:name w:val="WW8Num4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22"/>
        <w:szCs w:val="22"/>
      </w:rPr>
    </w:lvl>
  </w:abstractNum>
  <w:abstractNum w:abstractNumId="14" w15:restartNumberingAfterBreak="0">
    <w:nsid w:val="0000002D"/>
    <w:multiLevelType w:val="multilevel"/>
    <w:tmpl w:val="8902BA92"/>
    <w:lvl w:ilvl="0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039522C2"/>
    <w:multiLevelType w:val="hybridMultilevel"/>
    <w:tmpl w:val="2DF0CC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3A1573E"/>
    <w:multiLevelType w:val="hybridMultilevel"/>
    <w:tmpl w:val="B3182044"/>
    <w:lvl w:ilvl="0" w:tplc="5A225524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7352E3E"/>
    <w:multiLevelType w:val="hybridMultilevel"/>
    <w:tmpl w:val="662869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8DA448C"/>
    <w:multiLevelType w:val="hybridMultilevel"/>
    <w:tmpl w:val="A6BAC8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037A7A"/>
    <w:multiLevelType w:val="hybridMultilevel"/>
    <w:tmpl w:val="64AEC23A"/>
    <w:lvl w:ilvl="0" w:tplc="A1CC84F8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9E25A1F"/>
    <w:multiLevelType w:val="hybridMultilevel"/>
    <w:tmpl w:val="7E3E89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79646C6">
      <w:start w:val="1"/>
      <w:numFmt w:val="decimal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D1C2C14"/>
    <w:multiLevelType w:val="hybridMultilevel"/>
    <w:tmpl w:val="483228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8F3254"/>
    <w:multiLevelType w:val="hybridMultilevel"/>
    <w:tmpl w:val="0608B4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DC672D0"/>
    <w:multiLevelType w:val="hybridMultilevel"/>
    <w:tmpl w:val="FADA2E52"/>
    <w:lvl w:ilvl="0" w:tplc="57362188">
      <w:start w:val="1"/>
      <w:numFmt w:val="decimal"/>
      <w:lvlText w:val="%1."/>
      <w:lvlJc w:val="left"/>
      <w:pPr>
        <w:ind w:left="720" w:hanging="360"/>
      </w:pPr>
      <w:rPr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0C02D5D"/>
    <w:multiLevelType w:val="hybridMultilevel"/>
    <w:tmpl w:val="166C8E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1154AA0"/>
    <w:multiLevelType w:val="hybridMultilevel"/>
    <w:tmpl w:val="ADB0D00C"/>
    <w:name w:val="WW8Num4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11E2169"/>
    <w:multiLevelType w:val="multilevel"/>
    <w:tmpl w:val="C2EC7B30"/>
    <w:styleLink w:val="WWNum3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27" w15:restartNumberingAfterBreak="0">
    <w:nsid w:val="24020AAF"/>
    <w:multiLevelType w:val="hybridMultilevel"/>
    <w:tmpl w:val="241A5E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65E1F88"/>
    <w:multiLevelType w:val="hybridMultilevel"/>
    <w:tmpl w:val="DB20DA48"/>
    <w:lvl w:ilvl="0" w:tplc="8F8C5EE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84E7F4E"/>
    <w:multiLevelType w:val="hybridMultilevel"/>
    <w:tmpl w:val="E8C8CB76"/>
    <w:lvl w:ilvl="0" w:tplc="ECD2F8F2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A786F4B"/>
    <w:multiLevelType w:val="multilevel"/>
    <w:tmpl w:val="B95EF018"/>
    <w:styleLink w:val="WWNum4"/>
    <w:lvl w:ilvl="0">
      <w:start w:val="1"/>
      <w:numFmt w:val="decimal"/>
      <w:lvlText w:val="%1)"/>
      <w:lvlJc w:val="left"/>
      <w:pPr>
        <w:ind w:left="108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31" w15:restartNumberingAfterBreak="0">
    <w:nsid w:val="2AA11FCA"/>
    <w:multiLevelType w:val="hybridMultilevel"/>
    <w:tmpl w:val="7F0A47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BDE27E6"/>
    <w:multiLevelType w:val="hybridMultilevel"/>
    <w:tmpl w:val="9B3845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CDA5E4A"/>
    <w:multiLevelType w:val="hybridMultilevel"/>
    <w:tmpl w:val="C27C98DE"/>
    <w:lvl w:ilvl="0" w:tplc="08B2FDAC">
      <w:start w:val="1"/>
      <w:numFmt w:val="decimal"/>
      <w:lvlText w:val="%1."/>
      <w:lvlJc w:val="left"/>
      <w:pPr>
        <w:ind w:left="720" w:hanging="360"/>
      </w:pPr>
      <w:rPr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CDF1DFB"/>
    <w:multiLevelType w:val="multilevel"/>
    <w:tmpl w:val="C1FEA622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32A52663"/>
    <w:multiLevelType w:val="hybridMultilevel"/>
    <w:tmpl w:val="5DD053E4"/>
    <w:lvl w:ilvl="0" w:tplc="CFD2316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3F20E97"/>
    <w:multiLevelType w:val="hybridMultilevel"/>
    <w:tmpl w:val="B762E2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4207BCD"/>
    <w:multiLevelType w:val="hybridMultilevel"/>
    <w:tmpl w:val="8452C45A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36813F8D"/>
    <w:multiLevelType w:val="hybridMultilevel"/>
    <w:tmpl w:val="324E4D5A"/>
    <w:lvl w:ilvl="0" w:tplc="C6A411B4">
      <w:start w:val="1"/>
      <w:numFmt w:val="decimal"/>
      <w:lvlText w:val="%1."/>
      <w:lvlJc w:val="left"/>
      <w:pPr>
        <w:ind w:left="1440" w:hanging="360"/>
      </w:pPr>
      <w:rPr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39801F23"/>
    <w:multiLevelType w:val="hybridMultilevel"/>
    <w:tmpl w:val="C794F894"/>
    <w:lvl w:ilvl="0" w:tplc="27320394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0" w15:restartNumberingAfterBreak="0">
    <w:nsid w:val="3B9D46BE"/>
    <w:multiLevelType w:val="hybridMultilevel"/>
    <w:tmpl w:val="553E92D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452F5632"/>
    <w:multiLevelType w:val="multilevel"/>
    <w:tmpl w:val="ED0466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6A3155B"/>
    <w:multiLevelType w:val="multilevel"/>
    <w:tmpl w:val="D2909778"/>
    <w:lvl w:ilvl="0">
      <w:start w:val="2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4B013C8C"/>
    <w:multiLevelType w:val="hybridMultilevel"/>
    <w:tmpl w:val="F6965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C0E05E4"/>
    <w:multiLevelType w:val="multilevel"/>
    <w:tmpl w:val="8C80910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2039"/>
        </w:tabs>
        <w:ind w:left="3479" w:hanging="360"/>
      </w:pPr>
      <w:rPr>
        <w:spacing w:val="6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45" w15:restartNumberingAfterBreak="0">
    <w:nsid w:val="5A2621DA"/>
    <w:multiLevelType w:val="hybridMultilevel"/>
    <w:tmpl w:val="A810E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C740DDF"/>
    <w:multiLevelType w:val="hybridMultilevel"/>
    <w:tmpl w:val="8A58CA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E941585"/>
    <w:multiLevelType w:val="hybridMultilevel"/>
    <w:tmpl w:val="7E367E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8D3276C"/>
    <w:multiLevelType w:val="hybridMultilevel"/>
    <w:tmpl w:val="A0C67E5A"/>
    <w:lvl w:ilvl="0" w:tplc="D3FE50F0">
      <w:start w:val="1"/>
      <w:numFmt w:val="decimal"/>
      <w:lvlText w:val="%1."/>
      <w:lvlJc w:val="left"/>
      <w:pPr>
        <w:ind w:left="720" w:hanging="360"/>
      </w:pPr>
      <w:rPr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9B3185"/>
    <w:multiLevelType w:val="multilevel"/>
    <w:tmpl w:val="5A34F6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trike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/>
        <w:i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6BC95AEA"/>
    <w:multiLevelType w:val="hybridMultilevel"/>
    <w:tmpl w:val="B97096D6"/>
    <w:lvl w:ilvl="0" w:tplc="6B889C96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74BD5AB5"/>
    <w:multiLevelType w:val="multilevel"/>
    <w:tmpl w:val="F34A1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765D326D"/>
    <w:multiLevelType w:val="hybridMultilevel"/>
    <w:tmpl w:val="4CA23434"/>
    <w:lvl w:ilvl="0" w:tplc="221289DA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78011012"/>
    <w:multiLevelType w:val="hybridMultilevel"/>
    <w:tmpl w:val="8F46F81E"/>
    <w:lvl w:ilvl="0" w:tplc="46A0E5C6">
      <w:start w:val="1"/>
      <w:numFmt w:val="decimal"/>
      <w:lvlText w:val="%1)"/>
      <w:lvlJc w:val="left"/>
      <w:pPr>
        <w:ind w:left="1080" w:hanging="360"/>
      </w:pPr>
      <w:rPr>
        <w:i w:val="0"/>
        <w:iCs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7C034794"/>
    <w:multiLevelType w:val="hybridMultilevel"/>
    <w:tmpl w:val="256AE0E8"/>
    <w:lvl w:ilvl="0" w:tplc="C5CE228E">
      <w:start w:val="2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55" w15:restartNumberingAfterBreak="0">
    <w:nsid w:val="7EFA0DE4"/>
    <w:multiLevelType w:val="hybridMultilevel"/>
    <w:tmpl w:val="28E2B7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F2462F1"/>
    <w:multiLevelType w:val="multilevel"/>
    <w:tmpl w:val="22B8571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FEA7F2D"/>
    <w:multiLevelType w:val="hybridMultilevel"/>
    <w:tmpl w:val="504603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03604049">
    <w:abstractNumId w:val="0"/>
  </w:num>
  <w:num w:numId="2" w16cid:durableId="1107776945">
    <w:abstractNumId w:val="2"/>
  </w:num>
  <w:num w:numId="3" w16cid:durableId="371081233">
    <w:abstractNumId w:val="3"/>
  </w:num>
  <w:num w:numId="4" w16cid:durableId="1698576703">
    <w:abstractNumId w:val="4"/>
  </w:num>
  <w:num w:numId="5" w16cid:durableId="184829806">
    <w:abstractNumId w:val="5"/>
  </w:num>
  <w:num w:numId="6" w16cid:durableId="1776906086">
    <w:abstractNumId w:val="6"/>
  </w:num>
  <w:num w:numId="7" w16cid:durableId="268393037">
    <w:abstractNumId w:val="7"/>
  </w:num>
  <w:num w:numId="8" w16cid:durableId="459419668">
    <w:abstractNumId w:val="9"/>
  </w:num>
  <w:num w:numId="9" w16cid:durableId="341860446">
    <w:abstractNumId w:val="11"/>
  </w:num>
  <w:num w:numId="10" w16cid:durableId="1379428046">
    <w:abstractNumId w:val="13"/>
  </w:num>
  <w:num w:numId="11" w16cid:durableId="326252802">
    <w:abstractNumId w:val="14"/>
  </w:num>
  <w:num w:numId="12" w16cid:durableId="1216040774">
    <w:abstractNumId w:val="19"/>
  </w:num>
  <w:num w:numId="13" w16cid:durableId="1461918008">
    <w:abstractNumId w:val="48"/>
  </w:num>
  <w:num w:numId="14" w16cid:durableId="915437035">
    <w:abstractNumId w:val="27"/>
  </w:num>
  <w:num w:numId="15" w16cid:durableId="1504853754">
    <w:abstractNumId w:val="43"/>
  </w:num>
  <w:num w:numId="16" w16cid:durableId="125464921">
    <w:abstractNumId w:val="23"/>
  </w:num>
  <w:num w:numId="17" w16cid:durableId="1922130703">
    <w:abstractNumId w:val="36"/>
  </w:num>
  <w:num w:numId="18" w16cid:durableId="275794253">
    <w:abstractNumId w:val="33"/>
  </w:num>
  <w:num w:numId="19" w16cid:durableId="348873243">
    <w:abstractNumId w:val="55"/>
  </w:num>
  <w:num w:numId="20" w16cid:durableId="1581258327">
    <w:abstractNumId w:val="35"/>
  </w:num>
  <w:num w:numId="21" w16cid:durableId="1626353731">
    <w:abstractNumId w:val="28"/>
  </w:num>
  <w:num w:numId="22" w16cid:durableId="1488133739">
    <w:abstractNumId w:val="45"/>
  </w:num>
  <w:num w:numId="23" w16cid:durableId="253825149">
    <w:abstractNumId w:val="29"/>
  </w:num>
  <w:num w:numId="24" w16cid:durableId="1954238782">
    <w:abstractNumId w:val="53"/>
  </w:num>
  <w:num w:numId="25" w16cid:durableId="1796679853">
    <w:abstractNumId w:val="37"/>
  </w:num>
  <w:num w:numId="26" w16cid:durableId="535585405">
    <w:abstractNumId w:val="51"/>
  </w:num>
  <w:num w:numId="27" w16cid:durableId="1630549084">
    <w:abstractNumId w:val="17"/>
  </w:num>
  <w:num w:numId="28" w16cid:durableId="1800757692">
    <w:abstractNumId w:val="24"/>
  </w:num>
  <w:num w:numId="29" w16cid:durableId="1442527492">
    <w:abstractNumId w:val="46"/>
  </w:num>
  <w:num w:numId="30" w16cid:durableId="1595748069">
    <w:abstractNumId w:val="49"/>
  </w:num>
  <w:num w:numId="31" w16cid:durableId="1835030542">
    <w:abstractNumId w:val="38"/>
  </w:num>
  <w:num w:numId="32" w16cid:durableId="2074693883">
    <w:abstractNumId w:val="50"/>
  </w:num>
  <w:num w:numId="33" w16cid:durableId="1677997589">
    <w:abstractNumId w:val="25"/>
  </w:num>
  <w:num w:numId="34" w16cid:durableId="83845176">
    <w:abstractNumId w:val="47"/>
  </w:num>
  <w:num w:numId="35" w16cid:durableId="1664771068">
    <w:abstractNumId w:val="31"/>
  </w:num>
  <w:num w:numId="36" w16cid:durableId="1173956907">
    <w:abstractNumId w:val="20"/>
  </w:num>
  <w:num w:numId="37" w16cid:durableId="1256943543">
    <w:abstractNumId w:val="22"/>
  </w:num>
  <w:num w:numId="38" w16cid:durableId="1496146583">
    <w:abstractNumId w:val="44"/>
  </w:num>
  <w:num w:numId="39" w16cid:durableId="3265797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750275818">
    <w:abstractNumId w:val="39"/>
  </w:num>
  <w:num w:numId="41" w16cid:durableId="1620917719">
    <w:abstractNumId w:val="52"/>
  </w:num>
  <w:num w:numId="42" w16cid:durableId="921721729">
    <w:abstractNumId w:val="57"/>
  </w:num>
  <w:num w:numId="43" w16cid:durableId="138151995">
    <w:abstractNumId w:val="30"/>
  </w:num>
  <w:num w:numId="44" w16cid:durableId="552888444">
    <w:abstractNumId w:val="26"/>
  </w:num>
  <w:num w:numId="45" w16cid:durableId="1524633741">
    <w:abstractNumId w:val="26"/>
    <w:lvlOverride w:ilvl="0">
      <w:startOverride w:val="1"/>
    </w:lvlOverride>
  </w:num>
  <w:num w:numId="46" w16cid:durableId="1537699391">
    <w:abstractNumId w:val="32"/>
  </w:num>
  <w:num w:numId="47" w16cid:durableId="842204112">
    <w:abstractNumId w:val="15"/>
  </w:num>
  <w:num w:numId="48" w16cid:durableId="158038523">
    <w:abstractNumId w:val="34"/>
  </w:num>
  <w:num w:numId="49" w16cid:durableId="622999083">
    <w:abstractNumId w:val="40"/>
  </w:num>
  <w:num w:numId="50" w16cid:durableId="206719151">
    <w:abstractNumId w:val="41"/>
  </w:num>
  <w:num w:numId="51" w16cid:durableId="1217083204">
    <w:abstractNumId w:val="56"/>
  </w:num>
  <w:num w:numId="52" w16cid:durableId="1102605381">
    <w:abstractNumId w:val="42"/>
  </w:num>
  <w:num w:numId="53" w16cid:durableId="963315278">
    <w:abstractNumId w:val="21"/>
  </w:num>
  <w:num w:numId="54" w16cid:durableId="1111051981">
    <w:abstractNumId w:val="18"/>
  </w:num>
  <w:num w:numId="55" w16cid:durableId="1789086944">
    <w:abstractNumId w:val="54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95A"/>
    <w:rsid w:val="00051933"/>
    <w:rsid w:val="00055AD7"/>
    <w:rsid w:val="0008594D"/>
    <w:rsid w:val="000D295A"/>
    <w:rsid w:val="000E4510"/>
    <w:rsid w:val="000F7145"/>
    <w:rsid w:val="0010369B"/>
    <w:rsid w:val="001234BD"/>
    <w:rsid w:val="001468CD"/>
    <w:rsid w:val="00153138"/>
    <w:rsid w:val="001D22BC"/>
    <w:rsid w:val="00202EB0"/>
    <w:rsid w:val="00221955"/>
    <w:rsid w:val="00227544"/>
    <w:rsid w:val="00232656"/>
    <w:rsid w:val="00243987"/>
    <w:rsid w:val="0025475C"/>
    <w:rsid w:val="00264C2B"/>
    <w:rsid w:val="00292ACF"/>
    <w:rsid w:val="002D2072"/>
    <w:rsid w:val="002E0BF7"/>
    <w:rsid w:val="002F70B6"/>
    <w:rsid w:val="00305EEE"/>
    <w:rsid w:val="0033484E"/>
    <w:rsid w:val="00337CEA"/>
    <w:rsid w:val="00340198"/>
    <w:rsid w:val="003440B6"/>
    <w:rsid w:val="003529CC"/>
    <w:rsid w:val="003701FA"/>
    <w:rsid w:val="00382C61"/>
    <w:rsid w:val="003B77D6"/>
    <w:rsid w:val="003D2C45"/>
    <w:rsid w:val="003D465A"/>
    <w:rsid w:val="00441FF6"/>
    <w:rsid w:val="00447B2F"/>
    <w:rsid w:val="00466BAD"/>
    <w:rsid w:val="004825A0"/>
    <w:rsid w:val="004B6236"/>
    <w:rsid w:val="00502C38"/>
    <w:rsid w:val="00516254"/>
    <w:rsid w:val="00525C06"/>
    <w:rsid w:val="00541BD1"/>
    <w:rsid w:val="00561656"/>
    <w:rsid w:val="00564DFE"/>
    <w:rsid w:val="0058321C"/>
    <w:rsid w:val="005A43E6"/>
    <w:rsid w:val="005B09D5"/>
    <w:rsid w:val="005F23EE"/>
    <w:rsid w:val="005F2F3B"/>
    <w:rsid w:val="00603651"/>
    <w:rsid w:val="00622815"/>
    <w:rsid w:val="0062736B"/>
    <w:rsid w:val="00652253"/>
    <w:rsid w:val="00672613"/>
    <w:rsid w:val="00697596"/>
    <w:rsid w:val="006E276C"/>
    <w:rsid w:val="006E7025"/>
    <w:rsid w:val="0072467B"/>
    <w:rsid w:val="007451CD"/>
    <w:rsid w:val="007C3378"/>
    <w:rsid w:val="00800713"/>
    <w:rsid w:val="00837365"/>
    <w:rsid w:val="008432E0"/>
    <w:rsid w:val="00844245"/>
    <w:rsid w:val="00853D55"/>
    <w:rsid w:val="00887D03"/>
    <w:rsid w:val="008A116C"/>
    <w:rsid w:val="008C53E6"/>
    <w:rsid w:val="008D7314"/>
    <w:rsid w:val="00925DF6"/>
    <w:rsid w:val="00964867"/>
    <w:rsid w:val="00A04605"/>
    <w:rsid w:val="00A17A11"/>
    <w:rsid w:val="00A40E61"/>
    <w:rsid w:val="00A43700"/>
    <w:rsid w:val="00A951A1"/>
    <w:rsid w:val="00B23A5A"/>
    <w:rsid w:val="00B4054C"/>
    <w:rsid w:val="00B45C59"/>
    <w:rsid w:val="00B74F2E"/>
    <w:rsid w:val="00B80F2C"/>
    <w:rsid w:val="00B87E71"/>
    <w:rsid w:val="00B92136"/>
    <w:rsid w:val="00BA182F"/>
    <w:rsid w:val="00BB1A22"/>
    <w:rsid w:val="00BB5FC8"/>
    <w:rsid w:val="00BC4EFB"/>
    <w:rsid w:val="00BD0EFF"/>
    <w:rsid w:val="00BE16F0"/>
    <w:rsid w:val="00BF0A57"/>
    <w:rsid w:val="00BF3424"/>
    <w:rsid w:val="00C177EE"/>
    <w:rsid w:val="00C34133"/>
    <w:rsid w:val="00C85382"/>
    <w:rsid w:val="00CB69EE"/>
    <w:rsid w:val="00CC7463"/>
    <w:rsid w:val="00CE13FB"/>
    <w:rsid w:val="00CE281C"/>
    <w:rsid w:val="00CF4BB3"/>
    <w:rsid w:val="00D06CDE"/>
    <w:rsid w:val="00D11635"/>
    <w:rsid w:val="00D406DF"/>
    <w:rsid w:val="00D51941"/>
    <w:rsid w:val="00D64448"/>
    <w:rsid w:val="00D769A4"/>
    <w:rsid w:val="00DC0C61"/>
    <w:rsid w:val="00E20328"/>
    <w:rsid w:val="00E220BF"/>
    <w:rsid w:val="00E44AC5"/>
    <w:rsid w:val="00E53826"/>
    <w:rsid w:val="00E578AA"/>
    <w:rsid w:val="00E7395D"/>
    <w:rsid w:val="00E87C31"/>
    <w:rsid w:val="00E92913"/>
    <w:rsid w:val="00EB252B"/>
    <w:rsid w:val="00EB41EA"/>
    <w:rsid w:val="00ED6579"/>
    <w:rsid w:val="00EE5ADA"/>
    <w:rsid w:val="00EF2188"/>
    <w:rsid w:val="00EF6005"/>
    <w:rsid w:val="00F01EB7"/>
    <w:rsid w:val="00F60B57"/>
    <w:rsid w:val="00F6596B"/>
    <w:rsid w:val="00F83362"/>
    <w:rsid w:val="00FC2CAD"/>
    <w:rsid w:val="00FD17BF"/>
    <w:rsid w:val="00FD7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C98DF"/>
  <w15:chartTrackingRefBased/>
  <w15:docId w15:val="{A0751850-6C4C-4F1C-8461-F5F2E7260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29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0D295A"/>
    <w:pPr>
      <w:keepNext/>
      <w:numPr>
        <w:numId w:val="1"/>
      </w:numPr>
      <w:jc w:val="center"/>
      <w:outlineLvl w:val="0"/>
    </w:pPr>
    <w:rPr>
      <w:b/>
      <w:bCs/>
      <w:sz w:val="32"/>
    </w:rPr>
  </w:style>
  <w:style w:type="paragraph" w:styleId="Nagwek2">
    <w:name w:val="heading 2"/>
    <w:basedOn w:val="Normalny"/>
    <w:next w:val="Normalny"/>
    <w:link w:val="Nagwek2Znak"/>
    <w:qFormat/>
    <w:rsid w:val="000D295A"/>
    <w:pPr>
      <w:keepNext/>
      <w:numPr>
        <w:ilvl w:val="1"/>
        <w:numId w:val="1"/>
      </w:numPr>
      <w:jc w:val="center"/>
      <w:outlineLvl w:val="1"/>
    </w:pPr>
    <w:rPr>
      <w:b/>
      <w:bCs/>
      <w:sz w:val="28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0D295A"/>
    <w:pPr>
      <w:keepNext/>
      <w:numPr>
        <w:ilvl w:val="2"/>
        <w:numId w:val="1"/>
      </w:numPr>
      <w:ind w:left="150" w:firstLine="0"/>
      <w:jc w:val="center"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link w:val="Nagwek4Znak"/>
    <w:qFormat/>
    <w:rsid w:val="000D295A"/>
    <w:pPr>
      <w:keepNext/>
      <w:numPr>
        <w:ilvl w:val="3"/>
        <w:numId w:val="1"/>
      </w:numPr>
      <w:jc w:val="both"/>
      <w:outlineLvl w:val="3"/>
    </w:pPr>
    <w:rPr>
      <w:b/>
      <w:bCs/>
    </w:rPr>
  </w:style>
  <w:style w:type="paragraph" w:styleId="Nagwek5">
    <w:name w:val="heading 5"/>
    <w:basedOn w:val="Normalny"/>
    <w:next w:val="Normalny"/>
    <w:link w:val="Nagwek5Znak"/>
    <w:qFormat/>
    <w:rsid w:val="000D295A"/>
    <w:pPr>
      <w:keepNext/>
      <w:numPr>
        <w:ilvl w:val="4"/>
        <w:numId w:val="1"/>
      </w:numPr>
      <w:jc w:val="center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qFormat/>
    <w:rsid w:val="000D295A"/>
    <w:pPr>
      <w:keepNext/>
      <w:numPr>
        <w:ilvl w:val="5"/>
        <w:numId w:val="1"/>
      </w:numPr>
      <w:ind w:left="360" w:firstLine="0"/>
      <w:jc w:val="center"/>
      <w:outlineLvl w:val="5"/>
    </w:pPr>
    <w:rPr>
      <w:b/>
      <w:bCs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D295A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0D295A"/>
    <w:rPr>
      <w:rFonts w:ascii="Times New Roman" w:eastAsia="Times New Roman" w:hAnsi="Times New Roman" w:cs="Times New Roman"/>
      <w:b/>
      <w:bCs/>
      <w:sz w:val="28"/>
      <w:szCs w:val="24"/>
      <w:lang w:val="x-none" w:eastAsia="ar-SA"/>
    </w:rPr>
  </w:style>
  <w:style w:type="character" w:customStyle="1" w:styleId="Nagwek3Znak">
    <w:name w:val="Nagłówek 3 Znak"/>
    <w:basedOn w:val="Domylnaczcionkaakapitu"/>
    <w:link w:val="Nagwek3"/>
    <w:rsid w:val="000D295A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0D295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0D295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0D295A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customStyle="1" w:styleId="WW8Num1z0">
    <w:name w:val="WW8Num1z0"/>
    <w:rsid w:val="000D295A"/>
  </w:style>
  <w:style w:type="character" w:customStyle="1" w:styleId="WW8Num1z1">
    <w:name w:val="WW8Num1z1"/>
    <w:rsid w:val="000D295A"/>
  </w:style>
  <w:style w:type="character" w:customStyle="1" w:styleId="WW8Num1z2">
    <w:name w:val="WW8Num1z2"/>
    <w:rsid w:val="000D295A"/>
  </w:style>
  <w:style w:type="character" w:customStyle="1" w:styleId="WW8Num1z3">
    <w:name w:val="WW8Num1z3"/>
    <w:rsid w:val="000D295A"/>
  </w:style>
  <w:style w:type="character" w:customStyle="1" w:styleId="WW8Num1z4">
    <w:name w:val="WW8Num1z4"/>
    <w:rsid w:val="000D295A"/>
  </w:style>
  <w:style w:type="character" w:customStyle="1" w:styleId="WW8Num1z5">
    <w:name w:val="WW8Num1z5"/>
    <w:rsid w:val="000D295A"/>
  </w:style>
  <w:style w:type="character" w:customStyle="1" w:styleId="WW8Num1z6">
    <w:name w:val="WW8Num1z6"/>
    <w:rsid w:val="000D295A"/>
  </w:style>
  <w:style w:type="character" w:customStyle="1" w:styleId="WW8Num1z7">
    <w:name w:val="WW8Num1z7"/>
    <w:rsid w:val="000D295A"/>
  </w:style>
  <w:style w:type="character" w:customStyle="1" w:styleId="WW8Num1z8">
    <w:name w:val="WW8Num1z8"/>
    <w:rsid w:val="000D295A"/>
  </w:style>
  <w:style w:type="character" w:customStyle="1" w:styleId="WW8Num2z0">
    <w:name w:val="WW8Num2z0"/>
    <w:rsid w:val="000D295A"/>
    <w:rPr>
      <w:rFonts w:ascii="Arial" w:hAnsi="Arial" w:cs="Arial"/>
      <w:sz w:val="22"/>
      <w:szCs w:val="22"/>
    </w:rPr>
  </w:style>
  <w:style w:type="character" w:customStyle="1" w:styleId="WW8Num3z0">
    <w:name w:val="WW8Num3z0"/>
    <w:rsid w:val="000D295A"/>
    <w:rPr>
      <w:b/>
      <w:bCs/>
    </w:rPr>
  </w:style>
  <w:style w:type="character" w:customStyle="1" w:styleId="WW8Num4z0">
    <w:name w:val="WW8Num4z0"/>
    <w:rsid w:val="000D295A"/>
    <w:rPr>
      <w:b/>
      <w:bCs/>
    </w:rPr>
  </w:style>
  <w:style w:type="character" w:customStyle="1" w:styleId="WW8Num5z0">
    <w:name w:val="WW8Num5z0"/>
    <w:rsid w:val="000D295A"/>
    <w:rPr>
      <w:rFonts w:ascii="Arial" w:hAnsi="Arial" w:cs="Arial"/>
      <w:b/>
      <w:bCs/>
      <w:i/>
      <w:strike/>
      <w:sz w:val="22"/>
      <w:szCs w:val="22"/>
    </w:rPr>
  </w:style>
  <w:style w:type="character" w:customStyle="1" w:styleId="WW8Num6z0">
    <w:name w:val="WW8Num6z0"/>
    <w:rsid w:val="000D295A"/>
    <w:rPr>
      <w:rFonts w:ascii="Arial" w:hAnsi="Arial" w:cs="Arial"/>
      <w:bCs/>
      <w:sz w:val="22"/>
      <w:szCs w:val="22"/>
    </w:rPr>
  </w:style>
  <w:style w:type="character" w:customStyle="1" w:styleId="WW8Num7z0">
    <w:name w:val="WW8Num7z0"/>
    <w:rsid w:val="000D295A"/>
    <w:rPr>
      <w:rFonts w:ascii="Arial" w:hAnsi="Arial" w:cs="Arial"/>
      <w:bCs/>
      <w:i/>
      <w:strike/>
      <w:sz w:val="22"/>
      <w:szCs w:val="22"/>
    </w:rPr>
  </w:style>
  <w:style w:type="character" w:customStyle="1" w:styleId="WW8Num8z0">
    <w:name w:val="WW8Num8z0"/>
    <w:rsid w:val="000D295A"/>
    <w:rPr>
      <w:rFonts w:ascii="Wingdings" w:hAnsi="Wingdings" w:cs="Wingdings"/>
      <w:bCs/>
      <w:strike/>
      <w:color w:val="FF0000"/>
      <w:sz w:val="22"/>
      <w:szCs w:val="22"/>
    </w:rPr>
  </w:style>
  <w:style w:type="character" w:customStyle="1" w:styleId="WW8Num9z0">
    <w:name w:val="WW8Num9z0"/>
    <w:rsid w:val="000D295A"/>
    <w:rPr>
      <w:rFonts w:ascii="Arial" w:hAnsi="Arial" w:cs="Arial"/>
      <w:sz w:val="22"/>
      <w:szCs w:val="22"/>
    </w:rPr>
  </w:style>
  <w:style w:type="character" w:customStyle="1" w:styleId="WW8Num9z1">
    <w:name w:val="WW8Num9z1"/>
    <w:rsid w:val="000D295A"/>
  </w:style>
  <w:style w:type="character" w:customStyle="1" w:styleId="WW8Num9z2">
    <w:name w:val="WW8Num9z2"/>
    <w:rsid w:val="000D295A"/>
    <w:rPr>
      <w:rFonts w:ascii="Arial" w:hAnsi="Arial" w:cs="Arial"/>
      <w:b/>
      <w:i/>
      <w:sz w:val="22"/>
      <w:szCs w:val="22"/>
    </w:rPr>
  </w:style>
  <w:style w:type="character" w:customStyle="1" w:styleId="WW8Num9z3">
    <w:name w:val="WW8Num9z3"/>
    <w:rsid w:val="000D295A"/>
    <w:rPr>
      <w:rFonts w:ascii="Times New Roman" w:eastAsia="Times New Roman" w:hAnsi="Times New Roman" w:cs="Times New Roman"/>
    </w:rPr>
  </w:style>
  <w:style w:type="character" w:customStyle="1" w:styleId="WW8Num9z4">
    <w:name w:val="WW8Num9z4"/>
    <w:rsid w:val="000D295A"/>
  </w:style>
  <w:style w:type="character" w:customStyle="1" w:styleId="WW8Num9z5">
    <w:name w:val="WW8Num9z5"/>
    <w:rsid w:val="000D295A"/>
  </w:style>
  <w:style w:type="character" w:customStyle="1" w:styleId="WW8Num9z6">
    <w:name w:val="WW8Num9z6"/>
    <w:rsid w:val="000D295A"/>
  </w:style>
  <w:style w:type="character" w:customStyle="1" w:styleId="WW8Num9z7">
    <w:name w:val="WW8Num9z7"/>
    <w:rsid w:val="000D295A"/>
  </w:style>
  <w:style w:type="character" w:customStyle="1" w:styleId="WW8Num9z8">
    <w:name w:val="WW8Num9z8"/>
    <w:rsid w:val="000D295A"/>
  </w:style>
  <w:style w:type="character" w:customStyle="1" w:styleId="WW8Num10z0">
    <w:name w:val="WW8Num10z0"/>
    <w:rsid w:val="000D295A"/>
    <w:rPr>
      <w:rFonts w:ascii="Arial" w:hAnsi="Arial" w:cs="Arial"/>
      <w:bCs/>
      <w:strike/>
      <w:sz w:val="22"/>
      <w:szCs w:val="22"/>
    </w:rPr>
  </w:style>
  <w:style w:type="character" w:customStyle="1" w:styleId="WW8Num11z0">
    <w:name w:val="WW8Num11z0"/>
    <w:rsid w:val="000D295A"/>
    <w:rPr>
      <w:rFonts w:ascii="Arial" w:hAnsi="Arial" w:cs="Arial"/>
      <w:sz w:val="22"/>
      <w:szCs w:val="22"/>
    </w:rPr>
  </w:style>
  <w:style w:type="character" w:customStyle="1" w:styleId="WW8Num12z0">
    <w:name w:val="WW8Num12z0"/>
    <w:rsid w:val="000D295A"/>
  </w:style>
  <w:style w:type="character" w:customStyle="1" w:styleId="WW8Num12z1">
    <w:name w:val="WW8Num12z1"/>
    <w:rsid w:val="000D295A"/>
    <w:rPr>
      <w:rFonts w:hint="default"/>
      <w:b/>
    </w:rPr>
  </w:style>
  <w:style w:type="character" w:customStyle="1" w:styleId="WW8Num13z0">
    <w:name w:val="WW8Num13z0"/>
    <w:rsid w:val="000D295A"/>
    <w:rPr>
      <w:rFonts w:ascii="Arial" w:hAnsi="Arial" w:cs="Arial"/>
      <w:b/>
      <w:bCs/>
      <w:sz w:val="22"/>
      <w:szCs w:val="22"/>
    </w:rPr>
  </w:style>
  <w:style w:type="character" w:customStyle="1" w:styleId="WW8Num14z0">
    <w:name w:val="WW8Num14z0"/>
    <w:rsid w:val="000D295A"/>
    <w:rPr>
      <w:rFonts w:ascii="Arial" w:hAnsi="Arial" w:cs="Arial"/>
      <w:sz w:val="22"/>
      <w:szCs w:val="22"/>
    </w:rPr>
  </w:style>
  <w:style w:type="character" w:customStyle="1" w:styleId="WW8Num15z0">
    <w:name w:val="WW8Num15z0"/>
    <w:rsid w:val="000D295A"/>
    <w:rPr>
      <w:rFonts w:ascii="Arial" w:hAnsi="Arial" w:cs="Times New Roman"/>
      <w:sz w:val="22"/>
      <w:szCs w:val="22"/>
    </w:rPr>
  </w:style>
  <w:style w:type="character" w:customStyle="1" w:styleId="WW8Num16z0">
    <w:name w:val="WW8Num16z0"/>
    <w:rsid w:val="000D295A"/>
    <w:rPr>
      <w:bCs/>
    </w:rPr>
  </w:style>
  <w:style w:type="character" w:customStyle="1" w:styleId="WW8Num16z1">
    <w:name w:val="WW8Num16z1"/>
    <w:rsid w:val="000D295A"/>
  </w:style>
  <w:style w:type="character" w:customStyle="1" w:styleId="WW8Num17z0">
    <w:name w:val="WW8Num17z0"/>
    <w:rsid w:val="000D295A"/>
    <w:rPr>
      <w:rFonts w:ascii="Arial" w:hAnsi="Arial" w:cs="Arial"/>
      <w:strike/>
      <w:sz w:val="22"/>
      <w:szCs w:val="22"/>
    </w:rPr>
  </w:style>
  <w:style w:type="character" w:customStyle="1" w:styleId="WW8Num17z1">
    <w:name w:val="WW8Num17z1"/>
    <w:rsid w:val="000D295A"/>
    <w:rPr>
      <w:b w:val="0"/>
    </w:rPr>
  </w:style>
  <w:style w:type="character" w:customStyle="1" w:styleId="WW8Num17z2">
    <w:name w:val="WW8Num17z2"/>
    <w:rsid w:val="000D295A"/>
  </w:style>
  <w:style w:type="character" w:customStyle="1" w:styleId="WW8Num17z3">
    <w:name w:val="WW8Num17z3"/>
    <w:rsid w:val="000D295A"/>
  </w:style>
  <w:style w:type="character" w:customStyle="1" w:styleId="WW8Num17z4">
    <w:name w:val="WW8Num17z4"/>
    <w:rsid w:val="000D295A"/>
  </w:style>
  <w:style w:type="character" w:customStyle="1" w:styleId="WW8Num17z5">
    <w:name w:val="WW8Num17z5"/>
    <w:rsid w:val="000D295A"/>
  </w:style>
  <w:style w:type="character" w:customStyle="1" w:styleId="WW8Num17z6">
    <w:name w:val="WW8Num17z6"/>
    <w:rsid w:val="000D295A"/>
  </w:style>
  <w:style w:type="character" w:customStyle="1" w:styleId="WW8Num17z7">
    <w:name w:val="WW8Num17z7"/>
    <w:rsid w:val="000D295A"/>
  </w:style>
  <w:style w:type="character" w:customStyle="1" w:styleId="WW8Num17z8">
    <w:name w:val="WW8Num17z8"/>
    <w:rsid w:val="000D295A"/>
  </w:style>
  <w:style w:type="character" w:customStyle="1" w:styleId="WW8Num18z0">
    <w:name w:val="WW8Num18z0"/>
    <w:rsid w:val="000D295A"/>
    <w:rPr>
      <w:rFonts w:ascii="Verdana" w:hAnsi="Verdana" w:cs="Verdana"/>
      <w:b w:val="0"/>
      <w:bCs/>
      <w:sz w:val="20"/>
      <w:szCs w:val="20"/>
    </w:rPr>
  </w:style>
  <w:style w:type="character" w:customStyle="1" w:styleId="WW8Num19z0">
    <w:name w:val="WW8Num19z0"/>
    <w:rsid w:val="000D295A"/>
  </w:style>
  <w:style w:type="character" w:customStyle="1" w:styleId="WW8Num20z0">
    <w:name w:val="WW8Num20z0"/>
    <w:rsid w:val="000D295A"/>
    <w:rPr>
      <w:rFonts w:ascii="Arial" w:hAnsi="Arial" w:cs="Arial"/>
      <w:bCs/>
      <w:sz w:val="22"/>
      <w:szCs w:val="22"/>
    </w:rPr>
  </w:style>
  <w:style w:type="character" w:customStyle="1" w:styleId="WW8Num20z1">
    <w:name w:val="WW8Num20z1"/>
    <w:rsid w:val="000D295A"/>
  </w:style>
  <w:style w:type="character" w:customStyle="1" w:styleId="WW8Num20z2">
    <w:name w:val="WW8Num20z2"/>
    <w:rsid w:val="000D295A"/>
    <w:rPr>
      <w:rFonts w:cs="Times New Roman"/>
    </w:rPr>
  </w:style>
  <w:style w:type="character" w:customStyle="1" w:styleId="WW8Num20z3">
    <w:name w:val="WW8Num20z3"/>
    <w:rsid w:val="000D295A"/>
  </w:style>
  <w:style w:type="character" w:customStyle="1" w:styleId="WW8Num20z4">
    <w:name w:val="WW8Num20z4"/>
    <w:rsid w:val="000D295A"/>
  </w:style>
  <w:style w:type="character" w:customStyle="1" w:styleId="WW8Num20z5">
    <w:name w:val="WW8Num20z5"/>
    <w:rsid w:val="000D295A"/>
  </w:style>
  <w:style w:type="character" w:customStyle="1" w:styleId="WW8Num20z6">
    <w:name w:val="WW8Num20z6"/>
    <w:rsid w:val="000D295A"/>
  </w:style>
  <w:style w:type="character" w:customStyle="1" w:styleId="WW8Num20z7">
    <w:name w:val="WW8Num20z7"/>
    <w:rsid w:val="000D295A"/>
  </w:style>
  <w:style w:type="character" w:customStyle="1" w:styleId="WW8Num20z8">
    <w:name w:val="WW8Num20z8"/>
    <w:rsid w:val="000D295A"/>
  </w:style>
  <w:style w:type="character" w:customStyle="1" w:styleId="WW8Num21z0">
    <w:name w:val="WW8Num21z0"/>
    <w:rsid w:val="000D295A"/>
    <w:rPr>
      <w:rFonts w:ascii="Arial" w:hAnsi="Arial" w:cs="Arial"/>
      <w:bCs/>
      <w:sz w:val="22"/>
      <w:szCs w:val="22"/>
    </w:rPr>
  </w:style>
  <w:style w:type="character" w:customStyle="1" w:styleId="WW8Num22z0">
    <w:name w:val="WW8Num22z0"/>
    <w:rsid w:val="000D295A"/>
    <w:rPr>
      <w:rFonts w:ascii="Arial" w:hAnsi="Arial" w:cs="Arial"/>
      <w:bCs/>
      <w:sz w:val="22"/>
      <w:szCs w:val="22"/>
    </w:rPr>
  </w:style>
  <w:style w:type="character" w:customStyle="1" w:styleId="WW8Num23z0">
    <w:name w:val="WW8Num23z0"/>
    <w:rsid w:val="000D295A"/>
    <w:rPr>
      <w:rFonts w:cs="Times New Roman"/>
    </w:rPr>
  </w:style>
  <w:style w:type="character" w:customStyle="1" w:styleId="WW8Num23z1">
    <w:name w:val="WW8Num23z1"/>
    <w:rsid w:val="000D295A"/>
  </w:style>
  <w:style w:type="character" w:customStyle="1" w:styleId="WW8Num23z2">
    <w:name w:val="WW8Num23z2"/>
    <w:rsid w:val="000D295A"/>
    <w:rPr>
      <w:rFonts w:cs="Times New Roman"/>
    </w:rPr>
  </w:style>
  <w:style w:type="character" w:customStyle="1" w:styleId="WW8Num23z3">
    <w:name w:val="WW8Num23z3"/>
    <w:rsid w:val="000D295A"/>
  </w:style>
  <w:style w:type="character" w:customStyle="1" w:styleId="WW8Num23z4">
    <w:name w:val="WW8Num23z4"/>
    <w:rsid w:val="000D295A"/>
  </w:style>
  <w:style w:type="character" w:customStyle="1" w:styleId="WW8Num23z5">
    <w:name w:val="WW8Num23z5"/>
    <w:rsid w:val="000D295A"/>
  </w:style>
  <w:style w:type="character" w:customStyle="1" w:styleId="WW8Num23z6">
    <w:name w:val="WW8Num23z6"/>
    <w:rsid w:val="000D295A"/>
  </w:style>
  <w:style w:type="character" w:customStyle="1" w:styleId="WW8Num23z7">
    <w:name w:val="WW8Num23z7"/>
    <w:rsid w:val="000D295A"/>
  </w:style>
  <w:style w:type="character" w:customStyle="1" w:styleId="WW8Num23z8">
    <w:name w:val="WW8Num23z8"/>
    <w:rsid w:val="000D295A"/>
  </w:style>
  <w:style w:type="character" w:customStyle="1" w:styleId="WW8Num24z0">
    <w:name w:val="WW8Num24z0"/>
    <w:rsid w:val="000D295A"/>
    <w:rPr>
      <w:rFonts w:ascii="Arial" w:hAnsi="Arial" w:cs="Arial"/>
      <w:bCs/>
      <w:strike/>
      <w:sz w:val="22"/>
      <w:szCs w:val="22"/>
    </w:rPr>
  </w:style>
  <w:style w:type="character" w:customStyle="1" w:styleId="WW8Num25z0">
    <w:name w:val="WW8Num25z0"/>
    <w:rsid w:val="000D295A"/>
    <w:rPr>
      <w:rFonts w:ascii="Arial" w:hAnsi="Arial" w:cs="Arial"/>
      <w:bCs/>
      <w:color w:val="FF0000"/>
      <w:sz w:val="22"/>
      <w:szCs w:val="22"/>
    </w:rPr>
  </w:style>
  <w:style w:type="character" w:customStyle="1" w:styleId="WW8Num26z0">
    <w:name w:val="WW8Num26z0"/>
    <w:rsid w:val="000D295A"/>
    <w:rPr>
      <w:rFonts w:ascii="Arial" w:hAnsi="Arial" w:cs="Arial"/>
      <w:bCs/>
      <w:sz w:val="22"/>
      <w:szCs w:val="22"/>
    </w:rPr>
  </w:style>
  <w:style w:type="character" w:customStyle="1" w:styleId="WW8Num27z0">
    <w:name w:val="WW8Num27z0"/>
    <w:rsid w:val="000D295A"/>
    <w:rPr>
      <w:rFonts w:ascii="Arial" w:hAnsi="Arial" w:cs="Arial"/>
      <w:strike/>
      <w:sz w:val="22"/>
      <w:szCs w:val="22"/>
    </w:rPr>
  </w:style>
  <w:style w:type="character" w:customStyle="1" w:styleId="WW8Num27z1">
    <w:name w:val="WW8Num27z1"/>
    <w:rsid w:val="000D295A"/>
    <w:rPr>
      <w:b/>
      <w:sz w:val="22"/>
      <w:szCs w:val="22"/>
    </w:rPr>
  </w:style>
  <w:style w:type="character" w:customStyle="1" w:styleId="WW8Num27z2">
    <w:name w:val="WW8Num27z2"/>
    <w:rsid w:val="000D295A"/>
  </w:style>
  <w:style w:type="character" w:customStyle="1" w:styleId="WW8Num27z3">
    <w:name w:val="WW8Num27z3"/>
    <w:rsid w:val="000D295A"/>
  </w:style>
  <w:style w:type="character" w:customStyle="1" w:styleId="WW8Num27z4">
    <w:name w:val="WW8Num27z4"/>
    <w:rsid w:val="000D295A"/>
  </w:style>
  <w:style w:type="character" w:customStyle="1" w:styleId="WW8Num27z5">
    <w:name w:val="WW8Num27z5"/>
    <w:rsid w:val="000D295A"/>
  </w:style>
  <w:style w:type="character" w:customStyle="1" w:styleId="WW8Num27z6">
    <w:name w:val="WW8Num27z6"/>
    <w:rsid w:val="000D295A"/>
  </w:style>
  <w:style w:type="character" w:customStyle="1" w:styleId="WW8Num27z7">
    <w:name w:val="WW8Num27z7"/>
    <w:rsid w:val="000D295A"/>
  </w:style>
  <w:style w:type="character" w:customStyle="1" w:styleId="WW8Num27z8">
    <w:name w:val="WW8Num27z8"/>
    <w:rsid w:val="000D295A"/>
  </w:style>
  <w:style w:type="character" w:customStyle="1" w:styleId="WW8Num28z0">
    <w:name w:val="WW8Num28z0"/>
    <w:rsid w:val="000D295A"/>
  </w:style>
  <w:style w:type="character" w:customStyle="1" w:styleId="WW8Num28z1">
    <w:name w:val="WW8Num28z1"/>
    <w:rsid w:val="000D295A"/>
    <w:rPr>
      <w:b/>
    </w:rPr>
  </w:style>
  <w:style w:type="character" w:customStyle="1" w:styleId="WW8Num28z2">
    <w:name w:val="WW8Num28z2"/>
    <w:rsid w:val="000D295A"/>
    <w:rPr>
      <w:rFonts w:cs="Times New Roman"/>
    </w:rPr>
  </w:style>
  <w:style w:type="character" w:customStyle="1" w:styleId="WW8Num28z3">
    <w:name w:val="WW8Num28z3"/>
    <w:rsid w:val="000D295A"/>
    <w:rPr>
      <w:rFonts w:ascii="Times New Roman" w:eastAsia="Times New Roman" w:hAnsi="Times New Roman" w:cs="Times New Roman"/>
    </w:rPr>
  </w:style>
  <w:style w:type="character" w:customStyle="1" w:styleId="WW8Num28z4">
    <w:name w:val="WW8Num28z4"/>
    <w:rsid w:val="000D295A"/>
  </w:style>
  <w:style w:type="character" w:customStyle="1" w:styleId="WW8Num28z5">
    <w:name w:val="WW8Num28z5"/>
    <w:rsid w:val="000D295A"/>
  </w:style>
  <w:style w:type="character" w:customStyle="1" w:styleId="WW8Num28z6">
    <w:name w:val="WW8Num28z6"/>
    <w:rsid w:val="000D295A"/>
  </w:style>
  <w:style w:type="character" w:customStyle="1" w:styleId="WW8Num28z7">
    <w:name w:val="WW8Num28z7"/>
    <w:rsid w:val="000D295A"/>
  </w:style>
  <w:style w:type="character" w:customStyle="1" w:styleId="WW8Num28z8">
    <w:name w:val="WW8Num28z8"/>
    <w:rsid w:val="000D295A"/>
  </w:style>
  <w:style w:type="character" w:customStyle="1" w:styleId="WW8Num29z0">
    <w:name w:val="WW8Num29z0"/>
    <w:rsid w:val="000D295A"/>
    <w:rPr>
      <w:rFonts w:ascii="Arial" w:hAnsi="Arial" w:cs="Arial"/>
      <w:sz w:val="22"/>
      <w:szCs w:val="22"/>
    </w:rPr>
  </w:style>
  <w:style w:type="character" w:customStyle="1" w:styleId="WW8Num29z1">
    <w:name w:val="WW8Num29z1"/>
    <w:rsid w:val="000D295A"/>
    <w:rPr>
      <w:rFonts w:ascii="Arial" w:hAnsi="Arial" w:cs="Arial"/>
      <w:i/>
      <w:strike/>
      <w:color w:val="FF0000"/>
      <w:sz w:val="22"/>
      <w:szCs w:val="22"/>
    </w:rPr>
  </w:style>
  <w:style w:type="character" w:customStyle="1" w:styleId="WW8Num29z2">
    <w:name w:val="WW8Num29z2"/>
    <w:rsid w:val="000D295A"/>
  </w:style>
  <w:style w:type="character" w:customStyle="1" w:styleId="WW8Num29z3">
    <w:name w:val="WW8Num29z3"/>
    <w:rsid w:val="000D295A"/>
  </w:style>
  <w:style w:type="character" w:customStyle="1" w:styleId="WW8Num29z4">
    <w:name w:val="WW8Num29z4"/>
    <w:rsid w:val="000D295A"/>
  </w:style>
  <w:style w:type="character" w:customStyle="1" w:styleId="WW8Num29z5">
    <w:name w:val="WW8Num29z5"/>
    <w:rsid w:val="000D295A"/>
  </w:style>
  <w:style w:type="character" w:customStyle="1" w:styleId="WW8Num29z6">
    <w:name w:val="WW8Num29z6"/>
    <w:rsid w:val="000D295A"/>
  </w:style>
  <w:style w:type="character" w:customStyle="1" w:styleId="WW8Num29z7">
    <w:name w:val="WW8Num29z7"/>
    <w:rsid w:val="000D295A"/>
  </w:style>
  <w:style w:type="character" w:customStyle="1" w:styleId="WW8Num29z8">
    <w:name w:val="WW8Num29z8"/>
    <w:rsid w:val="000D295A"/>
  </w:style>
  <w:style w:type="character" w:customStyle="1" w:styleId="WW8Num30z0">
    <w:name w:val="WW8Num30z0"/>
    <w:rsid w:val="000D295A"/>
    <w:rPr>
      <w:rFonts w:ascii="Arial" w:hAnsi="Arial" w:cs="Arial"/>
      <w:bCs/>
      <w:strike/>
      <w:sz w:val="22"/>
      <w:szCs w:val="22"/>
    </w:rPr>
  </w:style>
  <w:style w:type="character" w:customStyle="1" w:styleId="WW8Num30z1">
    <w:name w:val="WW8Num30z1"/>
    <w:rsid w:val="000D295A"/>
    <w:rPr>
      <w:rFonts w:ascii="Arial" w:hAnsi="Arial" w:cs="Arial"/>
      <w:strike/>
      <w:sz w:val="22"/>
      <w:szCs w:val="22"/>
    </w:rPr>
  </w:style>
  <w:style w:type="character" w:customStyle="1" w:styleId="WW8Num30z2">
    <w:name w:val="WW8Num30z2"/>
    <w:rsid w:val="000D295A"/>
  </w:style>
  <w:style w:type="character" w:customStyle="1" w:styleId="WW8Num30z3">
    <w:name w:val="WW8Num30z3"/>
    <w:rsid w:val="000D295A"/>
  </w:style>
  <w:style w:type="character" w:customStyle="1" w:styleId="WW8Num30z4">
    <w:name w:val="WW8Num30z4"/>
    <w:rsid w:val="000D295A"/>
  </w:style>
  <w:style w:type="character" w:customStyle="1" w:styleId="WW8Num30z5">
    <w:name w:val="WW8Num30z5"/>
    <w:rsid w:val="000D295A"/>
  </w:style>
  <w:style w:type="character" w:customStyle="1" w:styleId="WW8Num30z6">
    <w:name w:val="WW8Num30z6"/>
    <w:rsid w:val="000D295A"/>
  </w:style>
  <w:style w:type="character" w:customStyle="1" w:styleId="WW8Num30z7">
    <w:name w:val="WW8Num30z7"/>
    <w:rsid w:val="000D295A"/>
  </w:style>
  <w:style w:type="character" w:customStyle="1" w:styleId="WW8Num30z8">
    <w:name w:val="WW8Num30z8"/>
    <w:rsid w:val="000D295A"/>
  </w:style>
  <w:style w:type="character" w:customStyle="1" w:styleId="WW8Num31z0">
    <w:name w:val="WW8Num31z0"/>
    <w:rsid w:val="000D295A"/>
    <w:rPr>
      <w:rFonts w:ascii="Arial" w:hAnsi="Arial" w:cs="Arial"/>
      <w:b/>
      <w:bCs/>
      <w:sz w:val="22"/>
      <w:szCs w:val="22"/>
    </w:rPr>
  </w:style>
  <w:style w:type="character" w:customStyle="1" w:styleId="WW8Num31z1">
    <w:name w:val="WW8Num31z1"/>
    <w:rsid w:val="000D295A"/>
  </w:style>
  <w:style w:type="character" w:customStyle="1" w:styleId="WW8Num31z2">
    <w:name w:val="WW8Num31z2"/>
    <w:rsid w:val="000D295A"/>
  </w:style>
  <w:style w:type="character" w:customStyle="1" w:styleId="WW8Num31z3">
    <w:name w:val="WW8Num31z3"/>
    <w:rsid w:val="000D295A"/>
    <w:rPr>
      <w:b/>
    </w:rPr>
  </w:style>
  <w:style w:type="character" w:customStyle="1" w:styleId="WW8Num31z4">
    <w:name w:val="WW8Num31z4"/>
    <w:rsid w:val="000D295A"/>
  </w:style>
  <w:style w:type="character" w:customStyle="1" w:styleId="WW8Num31z5">
    <w:name w:val="WW8Num31z5"/>
    <w:rsid w:val="000D295A"/>
  </w:style>
  <w:style w:type="character" w:customStyle="1" w:styleId="WW8Num31z6">
    <w:name w:val="WW8Num31z6"/>
    <w:rsid w:val="000D295A"/>
  </w:style>
  <w:style w:type="character" w:customStyle="1" w:styleId="WW8Num31z7">
    <w:name w:val="WW8Num31z7"/>
    <w:rsid w:val="000D295A"/>
  </w:style>
  <w:style w:type="character" w:customStyle="1" w:styleId="WW8Num31z8">
    <w:name w:val="WW8Num31z8"/>
    <w:rsid w:val="000D295A"/>
  </w:style>
  <w:style w:type="character" w:customStyle="1" w:styleId="WW8Num32z0">
    <w:name w:val="WW8Num32z0"/>
    <w:rsid w:val="000D295A"/>
    <w:rPr>
      <w:rFonts w:ascii="Arial" w:hAnsi="Arial" w:cs="Arial"/>
      <w:b/>
      <w:bCs/>
      <w:sz w:val="22"/>
      <w:szCs w:val="22"/>
    </w:rPr>
  </w:style>
  <w:style w:type="character" w:customStyle="1" w:styleId="WW8Num32z1">
    <w:name w:val="WW8Num32z1"/>
    <w:rsid w:val="000D295A"/>
    <w:rPr>
      <w:b w:val="0"/>
    </w:rPr>
  </w:style>
  <w:style w:type="character" w:customStyle="1" w:styleId="WW8Num32z2">
    <w:name w:val="WW8Num32z2"/>
    <w:rsid w:val="000D295A"/>
  </w:style>
  <w:style w:type="character" w:customStyle="1" w:styleId="WW8Num32z3">
    <w:name w:val="WW8Num32z3"/>
    <w:rsid w:val="000D295A"/>
  </w:style>
  <w:style w:type="character" w:customStyle="1" w:styleId="WW8Num32z4">
    <w:name w:val="WW8Num32z4"/>
    <w:rsid w:val="000D295A"/>
  </w:style>
  <w:style w:type="character" w:customStyle="1" w:styleId="WW8Num32z5">
    <w:name w:val="WW8Num32z5"/>
    <w:rsid w:val="000D295A"/>
  </w:style>
  <w:style w:type="character" w:customStyle="1" w:styleId="WW8Num32z6">
    <w:name w:val="WW8Num32z6"/>
    <w:rsid w:val="000D295A"/>
  </w:style>
  <w:style w:type="character" w:customStyle="1" w:styleId="WW8Num32z7">
    <w:name w:val="WW8Num32z7"/>
    <w:rsid w:val="000D295A"/>
  </w:style>
  <w:style w:type="character" w:customStyle="1" w:styleId="WW8Num32z8">
    <w:name w:val="WW8Num32z8"/>
    <w:rsid w:val="000D295A"/>
  </w:style>
  <w:style w:type="character" w:customStyle="1" w:styleId="WW8Num33z0">
    <w:name w:val="WW8Num33z0"/>
    <w:rsid w:val="000D295A"/>
    <w:rPr>
      <w:rFonts w:ascii="Arial" w:hAnsi="Arial" w:cs="Arial"/>
      <w:b/>
      <w:strike/>
      <w:sz w:val="22"/>
      <w:szCs w:val="22"/>
    </w:rPr>
  </w:style>
  <w:style w:type="character" w:customStyle="1" w:styleId="WW8Num34z0">
    <w:name w:val="WW8Num34z0"/>
    <w:rsid w:val="000D295A"/>
    <w:rPr>
      <w:b/>
      <w:bCs/>
    </w:rPr>
  </w:style>
  <w:style w:type="character" w:customStyle="1" w:styleId="WW8Num34z1">
    <w:name w:val="WW8Num34z1"/>
    <w:rsid w:val="000D295A"/>
    <w:rPr>
      <w:rFonts w:ascii="Arial" w:hAnsi="Arial" w:cs="Arial"/>
      <w:sz w:val="22"/>
      <w:szCs w:val="22"/>
    </w:rPr>
  </w:style>
  <w:style w:type="character" w:customStyle="1" w:styleId="WW8Num34z2">
    <w:name w:val="WW8Num34z2"/>
    <w:rsid w:val="000D295A"/>
  </w:style>
  <w:style w:type="character" w:customStyle="1" w:styleId="WW8Num34z3">
    <w:name w:val="WW8Num34z3"/>
    <w:rsid w:val="000D295A"/>
  </w:style>
  <w:style w:type="character" w:customStyle="1" w:styleId="WW8Num34z4">
    <w:name w:val="WW8Num34z4"/>
    <w:rsid w:val="000D295A"/>
  </w:style>
  <w:style w:type="character" w:customStyle="1" w:styleId="WW8Num34z5">
    <w:name w:val="WW8Num34z5"/>
    <w:rsid w:val="000D295A"/>
  </w:style>
  <w:style w:type="character" w:customStyle="1" w:styleId="WW8Num34z6">
    <w:name w:val="WW8Num34z6"/>
    <w:rsid w:val="000D295A"/>
  </w:style>
  <w:style w:type="character" w:customStyle="1" w:styleId="WW8Num34z7">
    <w:name w:val="WW8Num34z7"/>
    <w:rsid w:val="000D295A"/>
  </w:style>
  <w:style w:type="character" w:customStyle="1" w:styleId="WW8Num34z8">
    <w:name w:val="WW8Num34z8"/>
    <w:rsid w:val="000D295A"/>
  </w:style>
  <w:style w:type="character" w:customStyle="1" w:styleId="WW8Num35z0">
    <w:name w:val="WW8Num35z0"/>
    <w:rsid w:val="000D295A"/>
    <w:rPr>
      <w:bCs/>
    </w:rPr>
  </w:style>
  <w:style w:type="character" w:customStyle="1" w:styleId="WW8Num36z0">
    <w:name w:val="WW8Num36z0"/>
    <w:rsid w:val="000D295A"/>
    <w:rPr>
      <w:rFonts w:ascii="Arial" w:hAnsi="Arial" w:cs="Arial"/>
      <w:i/>
      <w:strike/>
      <w:sz w:val="22"/>
      <w:szCs w:val="22"/>
    </w:rPr>
  </w:style>
  <w:style w:type="character" w:customStyle="1" w:styleId="WW8Num37z0">
    <w:name w:val="WW8Num37z0"/>
    <w:rsid w:val="000D295A"/>
    <w:rPr>
      <w:rFonts w:ascii="Arial" w:hAnsi="Arial" w:cs="Times New Roman"/>
      <w:bCs/>
      <w:sz w:val="22"/>
      <w:szCs w:val="22"/>
    </w:rPr>
  </w:style>
  <w:style w:type="character" w:customStyle="1" w:styleId="WW8Num38z0">
    <w:name w:val="WW8Num38z0"/>
    <w:rsid w:val="000D295A"/>
    <w:rPr>
      <w:rFonts w:ascii="Times New Roman" w:eastAsia="Times New Roman" w:hAnsi="Times New Roman" w:cs="Times New Roman"/>
      <w:b/>
      <w:color w:val="000000"/>
    </w:rPr>
  </w:style>
  <w:style w:type="character" w:customStyle="1" w:styleId="WW8Num39z0">
    <w:name w:val="WW8Num39z0"/>
    <w:rsid w:val="000D295A"/>
  </w:style>
  <w:style w:type="character" w:customStyle="1" w:styleId="WW8Num39z1">
    <w:name w:val="WW8Num39z1"/>
    <w:rsid w:val="000D295A"/>
    <w:rPr>
      <w:spacing w:val="6"/>
    </w:rPr>
  </w:style>
  <w:style w:type="character" w:customStyle="1" w:styleId="WW8Num39z2">
    <w:name w:val="WW8Num39z2"/>
    <w:rsid w:val="000D295A"/>
    <w:rPr>
      <w:rFonts w:cs="Times New Roman"/>
    </w:rPr>
  </w:style>
  <w:style w:type="character" w:customStyle="1" w:styleId="WW8Num39z3">
    <w:name w:val="WW8Num39z3"/>
    <w:rsid w:val="000D295A"/>
    <w:rPr>
      <w:rFonts w:cs="Times New Roman"/>
      <w:sz w:val="20"/>
      <w:szCs w:val="20"/>
    </w:rPr>
  </w:style>
  <w:style w:type="character" w:customStyle="1" w:styleId="WW8Num39z4">
    <w:name w:val="WW8Num39z4"/>
    <w:rsid w:val="000D295A"/>
  </w:style>
  <w:style w:type="character" w:customStyle="1" w:styleId="WW8Num39z5">
    <w:name w:val="WW8Num39z5"/>
    <w:rsid w:val="000D295A"/>
  </w:style>
  <w:style w:type="character" w:customStyle="1" w:styleId="WW8Num39z6">
    <w:name w:val="WW8Num39z6"/>
    <w:rsid w:val="000D295A"/>
  </w:style>
  <w:style w:type="character" w:customStyle="1" w:styleId="WW8Num39z7">
    <w:name w:val="WW8Num39z7"/>
    <w:rsid w:val="000D295A"/>
  </w:style>
  <w:style w:type="character" w:customStyle="1" w:styleId="WW8Num39z8">
    <w:name w:val="WW8Num39z8"/>
    <w:rsid w:val="000D295A"/>
  </w:style>
  <w:style w:type="character" w:customStyle="1" w:styleId="WW8Num40z0">
    <w:name w:val="WW8Num40z0"/>
    <w:rsid w:val="000D295A"/>
    <w:rPr>
      <w:rFonts w:ascii="Arial" w:hAnsi="Arial" w:cs="Arial"/>
      <w:strike/>
      <w:sz w:val="22"/>
      <w:szCs w:val="22"/>
    </w:rPr>
  </w:style>
  <w:style w:type="character" w:customStyle="1" w:styleId="WW8Num41z0">
    <w:name w:val="WW8Num41z0"/>
    <w:rsid w:val="000D295A"/>
    <w:rPr>
      <w:rFonts w:ascii="Arial" w:hAnsi="Arial" w:cs="Arial"/>
      <w:bCs/>
      <w:sz w:val="22"/>
      <w:szCs w:val="22"/>
    </w:rPr>
  </w:style>
  <w:style w:type="character" w:customStyle="1" w:styleId="WW8Num42z0">
    <w:name w:val="WW8Num42z0"/>
    <w:rsid w:val="000D295A"/>
    <w:rPr>
      <w:rFonts w:ascii="Arial" w:hAnsi="Arial" w:cs="Arial"/>
      <w:b/>
      <w:bCs/>
      <w:sz w:val="22"/>
      <w:szCs w:val="22"/>
    </w:rPr>
  </w:style>
  <w:style w:type="character" w:customStyle="1" w:styleId="WW8Num43z0">
    <w:name w:val="WW8Num43z0"/>
    <w:rsid w:val="000D295A"/>
    <w:rPr>
      <w:rFonts w:ascii="Arial" w:hAnsi="Arial" w:cs="Arial"/>
      <w:b/>
      <w:i/>
      <w:strike/>
      <w:sz w:val="22"/>
      <w:szCs w:val="22"/>
    </w:rPr>
  </w:style>
  <w:style w:type="character" w:customStyle="1" w:styleId="WW8Num43z1">
    <w:name w:val="WW8Num43z1"/>
    <w:rsid w:val="000D295A"/>
  </w:style>
  <w:style w:type="character" w:customStyle="1" w:styleId="WW8Num43z2">
    <w:name w:val="WW8Num43z2"/>
    <w:rsid w:val="000D295A"/>
  </w:style>
  <w:style w:type="character" w:customStyle="1" w:styleId="WW8Num43z3">
    <w:name w:val="WW8Num43z3"/>
    <w:rsid w:val="000D295A"/>
  </w:style>
  <w:style w:type="character" w:customStyle="1" w:styleId="WW8Num43z4">
    <w:name w:val="WW8Num43z4"/>
    <w:rsid w:val="000D295A"/>
  </w:style>
  <w:style w:type="character" w:customStyle="1" w:styleId="WW8Num43z5">
    <w:name w:val="WW8Num43z5"/>
    <w:rsid w:val="000D295A"/>
  </w:style>
  <w:style w:type="character" w:customStyle="1" w:styleId="WW8Num43z6">
    <w:name w:val="WW8Num43z6"/>
    <w:rsid w:val="000D295A"/>
  </w:style>
  <w:style w:type="character" w:customStyle="1" w:styleId="WW8Num43z7">
    <w:name w:val="WW8Num43z7"/>
    <w:rsid w:val="000D295A"/>
  </w:style>
  <w:style w:type="character" w:customStyle="1" w:styleId="WW8Num43z8">
    <w:name w:val="WW8Num43z8"/>
    <w:rsid w:val="000D295A"/>
  </w:style>
  <w:style w:type="character" w:customStyle="1" w:styleId="WW8Num44z0">
    <w:name w:val="WW8Num44z0"/>
    <w:rsid w:val="000D295A"/>
  </w:style>
  <w:style w:type="character" w:customStyle="1" w:styleId="WW8Num44z1">
    <w:name w:val="WW8Num44z1"/>
    <w:rsid w:val="000D295A"/>
    <w:rPr>
      <w:rFonts w:ascii="Courier New" w:hAnsi="Courier New" w:cs="Courier New"/>
    </w:rPr>
  </w:style>
  <w:style w:type="character" w:customStyle="1" w:styleId="WW8Num44z2">
    <w:name w:val="WW8Num44z2"/>
    <w:rsid w:val="000D295A"/>
    <w:rPr>
      <w:rFonts w:ascii="Wingdings" w:hAnsi="Wingdings" w:cs="Wingdings"/>
    </w:rPr>
  </w:style>
  <w:style w:type="character" w:customStyle="1" w:styleId="WW8Num44z3">
    <w:name w:val="WW8Num44z3"/>
    <w:rsid w:val="000D295A"/>
  </w:style>
  <w:style w:type="character" w:customStyle="1" w:styleId="WW8Num44z4">
    <w:name w:val="WW8Num44z4"/>
    <w:rsid w:val="000D295A"/>
  </w:style>
  <w:style w:type="character" w:customStyle="1" w:styleId="WW8Num44z5">
    <w:name w:val="WW8Num44z5"/>
    <w:rsid w:val="000D295A"/>
  </w:style>
  <w:style w:type="character" w:customStyle="1" w:styleId="WW8Num44z6">
    <w:name w:val="WW8Num44z6"/>
    <w:rsid w:val="000D295A"/>
  </w:style>
  <w:style w:type="character" w:customStyle="1" w:styleId="WW8Num44z7">
    <w:name w:val="WW8Num44z7"/>
    <w:rsid w:val="000D295A"/>
  </w:style>
  <w:style w:type="character" w:customStyle="1" w:styleId="WW8Num44z8">
    <w:name w:val="WW8Num44z8"/>
    <w:rsid w:val="000D295A"/>
  </w:style>
  <w:style w:type="character" w:customStyle="1" w:styleId="WW8Num45z0">
    <w:name w:val="WW8Num45z0"/>
    <w:rsid w:val="000D295A"/>
    <w:rPr>
      <w:rFonts w:ascii="Verdana" w:hAnsi="Verdana" w:cs="Verdana"/>
      <w:b w:val="0"/>
      <w:bCs/>
      <w:strike/>
      <w:sz w:val="22"/>
      <w:szCs w:val="22"/>
    </w:rPr>
  </w:style>
  <w:style w:type="character" w:customStyle="1" w:styleId="WW8Num46z0">
    <w:name w:val="WW8Num46z0"/>
    <w:rsid w:val="000D295A"/>
    <w:rPr>
      <w:b/>
    </w:rPr>
  </w:style>
  <w:style w:type="character" w:customStyle="1" w:styleId="WW8Num47z0">
    <w:name w:val="WW8Num47z0"/>
    <w:rsid w:val="000D295A"/>
    <w:rPr>
      <w:rFonts w:ascii="Arial" w:hAnsi="Arial" w:cs="Arial"/>
      <w:sz w:val="22"/>
      <w:szCs w:val="22"/>
    </w:rPr>
  </w:style>
  <w:style w:type="character" w:customStyle="1" w:styleId="WW8Num47z1">
    <w:name w:val="WW8Num47z1"/>
    <w:rsid w:val="000D295A"/>
  </w:style>
  <w:style w:type="character" w:customStyle="1" w:styleId="WW8Num48z0">
    <w:name w:val="WW8Num48z0"/>
    <w:rsid w:val="000D295A"/>
    <w:rPr>
      <w:rFonts w:ascii="Arial" w:eastAsia="Calibri" w:hAnsi="Arial" w:cs="Arial"/>
      <w:b/>
      <w:bCs/>
      <w:sz w:val="22"/>
      <w:szCs w:val="22"/>
    </w:rPr>
  </w:style>
  <w:style w:type="character" w:customStyle="1" w:styleId="WW8Num48z1">
    <w:name w:val="WW8Num48z1"/>
    <w:rsid w:val="000D295A"/>
  </w:style>
  <w:style w:type="character" w:customStyle="1" w:styleId="WW8Num48z2">
    <w:name w:val="WW8Num48z2"/>
    <w:rsid w:val="000D295A"/>
  </w:style>
  <w:style w:type="character" w:customStyle="1" w:styleId="WW8Num48z3">
    <w:name w:val="WW8Num48z3"/>
    <w:rsid w:val="000D295A"/>
  </w:style>
  <w:style w:type="character" w:customStyle="1" w:styleId="WW8Num48z4">
    <w:name w:val="WW8Num48z4"/>
    <w:rsid w:val="000D295A"/>
  </w:style>
  <w:style w:type="character" w:customStyle="1" w:styleId="WW8Num48z5">
    <w:name w:val="WW8Num48z5"/>
    <w:rsid w:val="000D295A"/>
  </w:style>
  <w:style w:type="character" w:customStyle="1" w:styleId="WW8Num48z6">
    <w:name w:val="WW8Num48z6"/>
    <w:rsid w:val="000D295A"/>
  </w:style>
  <w:style w:type="character" w:customStyle="1" w:styleId="WW8Num48z7">
    <w:name w:val="WW8Num48z7"/>
    <w:rsid w:val="000D295A"/>
  </w:style>
  <w:style w:type="character" w:customStyle="1" w:styleId="WW8Num48z8">
    <w:name w:val="WW8Num48z8"/>
    <w:rsid w:val="000D295A"/>
  </w:style>
  <w:style w:type="character" w:customStyle="1" w:styleId="WW8Num15z1">
    <w:name w:val="WW8Num15z1"/>
    <w:rsid w:val="000D295A"/>
  </w:style>
  <w:style w:type="character" w:customStyle="1" w:styleId="WW8Num15z2">
    <w:name w:val="WW8Num15z2"/>
    <w:rsid w:val="000D295A"/>
    <w:rPr>
      <w:rFonts w:ascii="Arial" w:hAnsi="Arial" w:cs="Arial"/>
      <w:b/>
      <w:i/>
      <w:sz w:val="22"/>
      <w:szCs w:val="22"/>
    </w:rPr>
  </w:style>
  <w:style w:type="character" w:customStyle="1" w:styleId="WW8Num15z3">
    <w:name w:val="WW8Num15z3"/>
    <w:rsid w:val="000D295A"/>
  </w:style>
  <w:style w:type="character" w:customStyle="1" w:styleId="WW8Num15z4">
    <w:name w:val="WW8Num15z4"/>
    <w:rsid w:val="000D295A"/>
  </w:style>
  <w:style w:type="character" w:customStyle="1" w:styleId="WW8Num15z5">
    <w:name w:val="WW8Num15z5"/>
    <w:rsid w:val="000D295A"/>
  </w:style>
  <w:style w:type="character" w:customStyle="1" w:styleId="WW8Num15z6">
    <w:name w:val="WW8Num15z6"/>
    <w:rsid w:val="000D295A"/>
  </w:style>
  <w:style w:type="character" w:customStyle="1" w:styleId="WW8Num15z7">
    <w:name w:val="WW8Num15z7"/>
    <w:rsid w:val="000D295A"/>
  </w:style>
  <w:style w:type="character" w:customStyle="1" w:styleId="WW8Num15z8">
    <w:name w:val="WW8Num15z8"/>
    <w:rsid w:val="000D295A"/>
  </w:style>
  <w:style w:type="character" w:customStyle="1" w:styleId="WW8Num18z1">
    <w:name w:val="WW8Num18z1"/>
    <w:rsid w:val="000D295A"/>
    <w:rPr>
      <w:rFonts w:hint="default"/>
      <w:b/>
    </w:rPr>
  </w:style>
  <w:style w:type="character" w:customStyle="1" w:styleId="WW8Num25z1">
    <w:name w:val="WW8Num25z1"/>
    <w:rsid w:val="000D295A"/>
    <w:rPr>
      <w:rFonts w:ascii="Arial" w:hAnsi="Arial" w:cs="Arial"/>
      <w:strike/>
      <w:sz w:val="22"/>
      <w:szCs w:val="22"/>
    </w:rPr>
  </w:style>
  <w:style w:type="character" w:customStyle="1" w:styleId="WW8Num25z2">
    <w:name w:val="WW8Num25z2"/>
    <w:rsid w:val="000D295A"/>
  </w:style>
  <w:style w:type="character" w:customStyle="1" w:styleId="WW8Num25z3">
    <w:name w:val="WW8Num25z3"/>
    <w:rsid w:val="000D295A"/>
  </w:style>
  <w:style w:type="character" w:customStyle="1" w:styleId="WW8Num25z4">
    <w:name w:val="WW8Num25z4"/>
    <w:rsid w:val="000D295A"/>
  </w:style>
  <w:style w:type="character" w:customStyle="1" w:styleId="WW8Num25z5">
    <w:name w:val="WW8Num25z5"/>
    <w:rsid w:val="000D295A"/>
  </w:style>
  <w:style w:type="character" w:customStyle="1" w:styleId="WW8Num25z6">
    <w:name w:val="WW8Num25z6"/>
    <w:rsid w:val="000D295A"/>
  </w:style>
  <w:style w:type="character" w:customStyle="1" w:styleId="WW8Num25z7">
    <w:name w:val="WW8Num25z7"/>
    <w:rsid w:val="000D295A"/>
  </w:style>
  <w:style w:type="character" w:customStyle="1" w:styleId="WW8Num25z8">
    <w:name w:val="WW8Num25z8"/>
    <w:rsid w:val="000D295A"/>
  </w:style>
  <w:style w:type="character" w:customStyle="1" w:styleId="WW8Num36z1">
    <w:name w:val="WW8Num36z1"/>
    <w:rsid w:val="000D295A"/>
  </w:style>
  <w:style w:type="character" w:customStyle="1" w:styleId="WW8Num36z2">
    <w:name w:val="WW8Num36z2"/>
    <w:rsid w:val="000D295A"/>
    <w:rPr>
      <w:rFonts w:cs="Times New Roman"/>
    </w:rPr>
  </w:style>
  <w:style w:type="character" w:customStyle="1" w:styleId="WW8Num36z3">
    <w:name w:val="WW8Num36z3"/>
    <w:rsid w:val="000D295A"/>
  </w:style>
  <w:style w:type="character" w:customStyle="1" w:styleId="WW8Num36z4">
    <w:name w:val="WW8Num36z4"/>
    <w:rsid w:val="000D295A"/>
  </w:style>
  <w:style w:type="character" w:customStyle="1" w:styleId="WW8Num36z5">
    <w:name w:val="WW8Num36z5"/>
    <w:rsid w:val="000D295A"/>
  </w:style>
  <w:style w:type="character" w:customStyle="1" w:styleId="WW8Num36z6">
    <w:name w:val="WW8Num36z6"/>
    <w:rsid w:val="000D295A"/>
  </w:style>
  <w:style w:type="character" w:customStyle="1" w:styleId="WW8Num36z7">
    <w:name w:val="WW8Num36z7"/>
    <w:rsid w:val="000D295A"/>
  </w:style>
  <w:style w:type="character" w:customStyle="1" w:styleId="WW8Num36z8">
    <w:name w:val="WW8Num36z8"/>
    <w:rsid w:val="000D295A"/>
  </w:style>
  <w:style w:type="character" w:customStyle="1" w:styleId="WW8Num40z1">
    <w:name w:val="WW8Num40z1"/>
    <w:rsid w:val="000D295A"/>
    <w:rPr>
      <w:rFonts w:ascii="Arial" w:hAnsi="Arial" w:cs="Arial"/>
      <w:sz w:val="22"/>
      <w:szCs w:val="22"/>
    </w:rPr>
  </w:style>
  <w:style w:type="character" w:customStyle="1" w:styleId="WW8Num40z2">
    <w:name w:val="WW8Num40z2"/>
    <w:rsid w:val="000D295A"/>
  </w:style>
  <w:style w:type="character" w:customStyle="1" w:styleId="WW8Num40z3">
    <w:name w:val="WW8Num40z3"/>
    <w:rsid w:val="000D295A"/>
  </w:style>
  <w:style w:type="character" w:customStyle="1" w:styleId="WW8Num40z4">
    <w:name w:val="WW8Num40z4"/>
    <w:rsid w:val="000D295A"/>
  </w:style>
  <w:style w:type="character" w:customStyle="1" w:styleId="WW8Num40z5">
    <w:name w:val="WW8Num40z5"/>
    <w:rsid w:val="000D295A"/>
  </w:style>
  <w:style w:type="character" w:customStyle="1" w:styleId="WW8Num40z6">
    <w:name w:val="WW8Num40z6"/>
    <w:rsid w:val="000D295A"/>
  </w:style>
  <w:style w:type="character" w:customStyle="1" w:styleId="WW8Num40z7">
    <w:name w:val="WW8Num40z7"/>
    <w:rsid w:val="000D295A"/>
  </w:style>
  <w:style w:type="character" w:customStyle="1" w:styleId="WW8Num40z8">
    <w:name w:val="WW8Num40z8"/>
    <w:rsid w:val="000D295A"/>
  </w:style>
  <w:style w:type="character" w:customStyle="1" w:styleId="WW8Num45z1">
    <w:name w:val="WW8Num45z1"/>
    <w:rsid w:val="000D295A"/>
    <w:rPr>
      <w:rFonts w:ascii="Arial" w:hAnsi="Arial" w:cs="Arial"/>
      <w:strike/>
      <w:sz w:val="22"/>
      <w:szCs w:val="22"/>
    </w:rPr>
  </w:style>
  <w:style w:type="character" w:customStyle="1" w:styleId="WW8Num45z2">
    <w:name w:val="WW8Num45z2"/>
    <w:rsid w:val="000D295A"/>
    <w:rPr>
      <w:rFonts w:ascii="Symbol" w:hAnsi="Symbol" w:cs="Symbol"/>
    </w:rPr>
  </w:style>
  <w:style w:type="character" w:customStyle="1" w:styleId="WW8Num45z3">
    <w:name w:val="WW8Num45z3"/>
    <w:rsid w:val="000D295A"/>
  </w:style>
  <w:style w:type="character" w:customStyle="1" w:styleId="WW8Num45z4">
    <w:name w:val="WW8Num45z4"/>
    <w:rsid w:val="000D295A"/>
  </w:style>
  <w:style w:type="character" w:customStyle="1" w:styleId="WW8Num45z5">
    <w:name w:val="WW8Num45z5"/>
    <w:rsid w:val="000D295A"/>
  </w:style>
  <w:style w:type="character" w:customStyle="1" w:styleId="WW8Num45z6">
    <w:name w:val="WW8Num45z6"/>
    <w:rsid w:val="000D295A"/>
  </w:style>
  <w:style w:type="character" w:customStyle="1" w:styleId="WW8Num45z7">
    <w:name w:val="WW8Num45z7"/>
    <w:rsid w:val="000D295A"/>
  </w:style>
  <w:style w:type="character" w:customStyle="1" w:styleId="WW8Num45z8">
    <w:name w:val="WW8Num45z8"/>
    <w:rsid w:val="000D295A"/>
  </w:style>
  <w:style w:type="character" w:customStyle="1" w:styleId="WW8Num46z1">
    <w:name w:val="WW8Num46z1"/>
    <w:rsid w:val="000D295A"/>
    <w:rPr>
      <w:rFonts w:ascii="Arial" w:hAnsi="Arial" w:cs="Arial"/>
      <w:i/>
      <w:strike/>
      <w:sz w:val="22"/>
      <w:szCs w:val="22"/>
    </w:rPr>
  </w:style>
  <w:style w:type="character" w:customStyle="1" w:styleId="WW8Num46z2">
    <w:name w:val="WW8Num46z2"/>
    <w:rsid w:val="000D295A"/>
  </w:style>
  <w:style w:type="character" w:customStyle="1" w:styleId="WW8Num46z3">
    <w:name w:val="WW8Num46z3"/>
    <w:rsid w:val="000D295A"/>
  </w:style>
  <w:style w:type="character" w:customStyle="1" w:styleId="WW8Num46z4">
    <w:name w:val="WW8Num46z4"/>
    <w:rsid w:val="000D295A"/>
  </w:style>
  <w:style w:type="character" w:customStyle="1" w:styleId="WW8Num46z5">
    <w:name w:val="WW8Num46z5"/>
    <w:rsid w:val="000D295A"/>
  </w:style>
  <w:style w:type="character" w:customStyle="1" w:styleId="WW8Num46z6">
    <w:name w:val="WW8Num46z6"/>
    <w:rsid w:val="000D295A"/>
  </w:style>
  <w:style w:type="character" w:customStyle="1" w:styleId="WW8Num46z7">
    <w:name w:val="WW8Num46z7"/>
    <w:rsid w:val="000D295A"/>
  </w:style>
  <w:style w:type="character" w:customStyle="1" w:styleId="WW8Num46z8">
    <w:name w:val="WW8Num46z8"/>
    <w:rsid w:val="000D295A"/>
  </w:style>
  <w:style w:type="character" w:customStyle="1" w:styleId="WW8Num49z0">
    <w:name w:val="WW8Num49z0"/>
    <w:rsid w:val="000D295A"/>
    <w:rPr>
      <w:rFonts w:ascii="Arial" w:hAnsi="Arial" w:cs="Arial"/>
      <w:sz w:val="22"/>
      <w:szCs w:val="22"/>
    </w:rPr>
  </w:style>
  <w:style w:type="character" w:customStyle="1" w:styleId="WW8Num50z0">
    <w:name w:val="WW8Num50z0"/>
    <w:rsid w:val="000D295A"/>
    <w:rPr>
      <w:bCs/>
    </w:rPr>
  </w:style>
  <w:style w:type="character" w:customStyle="1" w:styleId="WW8Num51z0">
    <w:name w:val="WW8Num51z0"/>
    <w:rsid w:val="000D295A"/>
    <w:rPr>
      <w:rFonts w:ascii="Arial" w:hAnsi="Arial" w:cs="Arial"/>
      <w:strike/>
      <w:spacing w:val="6"/>
      <w:sz w:val="22"/>
      <w:szCs w:val="22"/>
    </w:rPr>
  </w:style>
  <w:style w:type="character" w:customStyle="1" w:styleId="WW8Num52z0">
    <w:name w:val="WW8Num52z0"/>
    <w:rsid w:val="000D295A"/>
    <w:rPr>
      <w:rFonts w:ascii="Arial" w:hAnsi="Arial" w:cs="Arial"/>
      <w:bCs/>
      <w:i/>
      <w:sz w:val="22"/>
      <w:szCs w:val="22"/>
    </w:rPr>
  </w:style>
  <w:style w:type="character" w:customStyle="1" w:styleId="WW8Num53z0">
    <w:name w:val="WW8Num53z0"/>
    <w:rsid w:val="000D295A"/>
    <w:rPr>
      <w:rFonts w:ascii="Arial" w:hAnsi="Arial" w:cs="Arial"/>
      <w:bCs/>
      <w:sz w:val="22"/>
      <w:szCs w:val="22"/>
    </w:rPr>
  </w:style>
  <w:style w:type="character" w:customStyle="1" w:styleId="WW8Num53z1">
    <w:name w:val="WW8Num53z1"/>
    <w:rsid w:val="000D295A"/>
  </w:style>
  <w:style w:type="character" w:customStyle="1" w:styleId="WW8Num53z2">
    <w:name w:val="WW8Num53z2"/>
    <w:rsid w:val="000D295A"/>
  </w:style>
  <w:style w:type="character" w:customStyle="1" w:styleId="WW8Num53z3">
    <w:name w:val="WW8Num53z3"/>
    <w:rsid w:val="000D295A"/>
  </w:style>
  <w:style w:type="character" w:customStyle="1" w:styleId="WW8Num53z4">
    <w:name w:val="WW8Num53z4"/>
    <w:rsid w:val="000D295A"/>
  </w:style>
  <w:style w:type="character" w:customStyle="1" w:styleId="WW8Num53z5">
    <w:name w:val="WW8Num53z5"/>
    <w:rsid w:val="000D295A"/>
  </w:style>
  <w:style w:type="character" w:customStyle="1" w:styleId="WW8Num53z6">
    <w:name w:val="WW8Num53z6"/>
    <w:rsid w:val="000D295A"/>
  </w:style>
  <w:style w:type="character" w:customStyle="1" w:styleId="WW8Num53z7">
    <w:name w:val="WW8Num53z7"/>
    <w:rsid w:val="000D295A"/>
  </w:style>
  <w:style w:type="character" w:customStyle="1" w:styleId="WW8Num53z8">
    <w:name w:val="WW8Num53z8"/>
    <w:rsid w:val="000D295A"/>
  </w:style>
  <w:style w:type="character" w:customStyle="1" w:styleId="WW8Num54z0">
    <w:name w:val="WW8Num54z0"/>
    <w:rsid w:val="000D295A"/>
    <w:rPr>
      <w:rFonts w:ascii="Arial" w:hAnsi="Arial" w:cs="Arial"/>
      <w:sz w:val="22"/>
      <w:szCs w:val="22"/>
    </w:rPr>
  </w:style>
  <w:style w:type="character" w:customStyle="1" w:styleId="WW8Num54z1">
    <w:name w:val="WW8Num54z1"/>
    <w:rsid w:val="000D295A"/>
    <w:rPr>
      <w:b/>
      <w:sz w:val="22"/>
      <w:szCs w:val="22"/>
    </w:rPr>
  </w:style>
  <w:style w:type="character" w:customStyle="1" w:styleId="WW8Num54z2">
    <w:name w:val="WW8Num54z2"/>
    <w:rsid w:val="000D295A"/>
  </w:style>
  <w:style w:type="character" w:customStyle="1" w:styleId="WW8Num54z3">
    <w:name w:val="WW8Num54z3"/>
    <w:rsid w:val="000D295A"/>
  </w:style>
  <w:style w:type="character" w:customStyle="1" w:styleId="WW8Num54z4">
    <w:name w:val="WW8Num54z4"/>
    <w:rsid w:val="000D295A"/>
  </w:style>
  <w:style w:type="character" w:customStyle="1" w:styleId="WW8Num54z5">
    <w:name w:val="WW8Num54z5"/>
    <w:rsid w:val="000D295A"/>
  </w:style>
  <w:style w:type="character" w:customStyle="1" w:styleId="WW8Num54z6">
    <w:name w:val="WW8Num54z6"/>
    <w:rsid w:val="000D295A"/>
  </w:style>
  <w:style w:type="character" w:customStyle="1" w:styleId="WW8Num54z7">
    <w:name w:val="WW8Num54z7"/>
    <w:rsid w:val="000D295A"/>
  </w:style>
  <w:style w:type="character" w:customStyle="1" w:styleId="WW8Num54z8">
    <w:name w:val="WW8Num54z8"/>
    <w:rsid w:val="000D295A"/>
  </w:style>
  <w:style w:type="character" w:customStyle="1" w:styleId="WW8Num55z0">
    <w:name w:val="WW8Num55z0"/>
    <w:rsid w:val="000D295A"/>
    <w:rPr>
      <w:rFonts w:ascii="Arial" w:hAnsi="Arial" w:cs="Arial"/>
      <w:bCs/>
      <w:sz w:val="22"/>
      <w:szCs w:val="22"/>
    </w:rPr>
  </w:style>
  <w:style w:type="character" w:customStyle="1" w:styleId="WW8Num55z1">
    <w:name w:val="WW8Num55z1"/>
    <w:rsid w:val="000D295A"/>
    <w:rPr>
      <w:rFonts w:ascii="Arial" w:hAnsi="Arial" w:cs="Arial"/>
      <w:b/>
      <w:sz w:val="22"/>
      <w:szCs w:val="22"/>
    </w:rPr>
  </w:style>
  <w:style w:type="character" w:customStyle="1" w:styleId="WW8Num55z2">
    <w:name w:val="WW8Num55z2"/>
    <w:rsid w:val="000D295A"/>
  </w:style>
  <w:style w:type="character" w:customStyle="1" w:styleId="WW8Num55z3">
    <w:name w:val="WW8Num55z3"/>
    <w:rsid w:val="000D295A"/>
  </w:style>
  <w:style w:type="character" w:customStyle="1" w:styleId="WW8Num55z4">
    <w:name w:val="WW8Num55z4"/>
    <w:rsid w:val="000D295A"/>
  </w:style>
  <w:style w:type="character" w:customStyle="1" w:styleId="WW8Num55z5">
    <w:name w:val="WW8Num55z5"/>
    <w:rsid w:val="000D295A"/>
  </w:style>
  <w:style w:type="character" w:customStyle="1" w:styleId="WW8Num55z6">
    <w:name w:val="WW8Num55z6"/>
    <w:rsid w:val="000D295A"/>
  </w:style>
  <w:style w:type="character" w:customStyle="1" w:styleId="WW8Num55z7">
    <w:name w:val="WW8Num55z7"/>
    <w:rsid w:val="000D295A"/>
  </w:style>
  <w:style w:type="character" w:customStyle="1" w:styleId="WW8Num55z8">
    <w:name w:val="WW8Num55z8"/>
    <w:rsid w:val="000D295A"/>
  </w:style>
  <w:style w:type="character" w:customStyle="1" w:styleId="WW8Num56z0">
    <w:name w:val="WW8Num56z0"/>
    <w:rsid w:val="000D295A"/>
    <w:rPr>
      <w:rFonts w:cs="Arial"/>
      <w:bCs/>
    </w:rPr>
  </w:style>
  <w:style w:type="character" w:customStyle="1" w:styleId="WW8Num56z1">
    <w:name w:val="WW8Num56z1"/>
    <w:rsid w:val="000D295A"/>
    <w:rPr>
      <w:rFonts w:ascii="Arial" w:hAnsi="Arial" w:cs="Arial"/>
      <w:i/>
      <w:strike/>
      <w:sz w:val="22"/>
      <w:szCs w:val="22"/>
    </w:rPr>
  </w:style>
  <w:style w:type="character" w:customStyle="1" w:styleId="WW8Num56z2">
    <w:name w:val="WW8Num56z2"/>
    <w:rsid w:val="000D295A"/>
  </w:style>
  <w:style w:type="character" w:customStyle="1" w:styleId="WW8Num56z3">
    <w:name w:val="WW8Num56z3"/>
    <w:rsid w:val="000D295A"/>
  </w:style>
  <w:style w:type="character" w:customStyle="1" w:styleId="WW8Num56z4">
    <w:name w:val="WW8Num56z4"/>
    <w:rsid w:val="000D295A"/>
  </w:style>
  <w:style w:type="character" w:customStyle="1" w:styleId="WW8Num56z5">
    <w:name w:val="WW8Num56z5"/>
    <w:rsid w:val="000D295A"/>
  </w:style>
  <w:style w:type="character" w:customStyle="1" w:styleId="WW8Num56z6">
    <w:name w:val="WW8Num56z6"/>
    <w:rsid w:val="000D295A"/>
  </w:style>
  <w:style w:type="character" w:customStyle="1" w:styleId="WW8Num56z7">
    <w:name w:val="WW8Num56z7"/>
    <w:rsid w:val="000D295A"/>
  </w:style>
  <w:style w:type="character" w:customStyle="1" w:styleId="WW8Num56z8">
    <w:name w:val="WW8Num56z8"/>
    <w:rsid w:val="000D295A"/>
  </w:style>
  <w:style w:type="character" w:customStyle="1" w:styleId="WW8Num57z0">
    <w:name w:val="WW8Num57z0"/>
    <w:rsid w:val="000D295A"/>
    <w:rPr>
      <w:rFonts w:ascii="Arial" w:hAnsi="Arial" w:cs="Arial"/>
      <w:strike/>
      <w:sz w:val="22"/>
      <w:szCs w:val="22"/>
    </w:rPr>
  </w:style>
  <w:style w:type="character" w:customStyle="1" w:styleId="WW8Num57z1">
    <w:name w:val="WW8Num57z1"/>
    <w:rsid w:val="000D295A"/>
    <w:rPr>
      <w:rFonts w:ascii="Arial" w:hAnsi="Arial" w:cs="Arial"/>
      <w:b/>
      <w:strike w:val="0"/>
      <w:dstrike w:val="0"/>
      <w:sz w:val="22"/>
      <w:szCs w:val="22"/>
    </w:rPr>
  </w:style>
  <w:style w:type="character" w:customStyle="1" w:styleId="WW8Num57z2">
    <w:name w:val="WW8Num57z2"/>
    <w:rsid w:val="000D295A"/>
  </w:style>
  <w:style w:type="character" w:customStyle="1" w:styleId="WW8Num57z3">
    <w:name w:val="WW8Num57z3"/>
    <w:rsid w:val="000D295A"/>
  </w:style>
  <w:style w:type="character" w:customStyle="1" w:styleId="WW8Num57z4">
    <w:name w:val="WW8Num57z4"/>
    <w:rsid w:val="000D295A"/>
  </w:style>
  <w:style w:type="character" w:customStyle="1" w:styleId="WW8Num57z5">
    <w:name w:val="WW8Num57z5"/>
    <w:rsid w:val="000D295A"/>
  </w:style>
  <w:style w:type="character" w:customStyle="1" w:styleId="WW8Num57z6">
    <w:name w:val="WW8Num57z6"/>
    <w:rsid w:val="000D295A"/>
  </w:style>
  <w:style w:type="character" w:customStyle="1" w:styleId="WW8Num57z7">
    <w:name w:val="WW8Num57z7"/>
    <w:rsid w:val="000D295A"/>
  </w:style>
  <w:style w:type="character" w:customStyle="1" w:styleId="WW8Num57z8">
    <w:name w:val="WW8Num57z8"/>
    <w:rsid w:val="000D295A"/>
  </w:style>
  <w:style w:type="character" w:customStyle="1" w:styleId="WW8Num58z0">
    <w:name w:val="WW8Num58z0"/>
    <w:rsid w:val="000D295A"/>
    <w:rPr>
      <w:rFonts w:ascii="Arial" w:hAnsi="Arial" w:cs="Arial"/>
      <w:sz w:val="22"/>
      <w:szCs w:val="22"/>
    </w:rPr>
  </w:style>
  <w:style w:type="character" w:customStyle="1" w:styleId="WW8Num58z1">
    <w:name w:val="WW8Num58z1"/>
    <w:rsid w:val="000D295A"/>
  </w:style>
  <w:style w:type="character" w:customStyle="1" w:styleId="WW8Num58z2">
    <w:name w:val="WW8Num58z2"/>
    <w:rsid w:val="000D295A"/>
  </w:style>
  <w:style w:type="character" w:customStyle="1" w:styleId="WW8Num58z3">
    <w:name w:val="WW8Num58z3"/>
    <w:rsid w:val="000D295A"/>
    <w:rPr>
      <w:b/>
    </w:rPr>
  </w:style>
  <w:style w:type="character" w:customStyle="1" w:styleId="WW8Num58z4">
    <w:name w:val="WW8Num58z4"/>
    <w:rsid w:val="000D295A"/>
  </w:style>
  <w:style w:type="character" w:customStyle="1" w:styleId="WW8Num58z5">
    <w:name w:val="WW8Num58z5"/>
    <w:rsid w:val="000D295A"/>
  </w:style>
  <w:style w:type="character" w:customStyle="1" w:styleId="WW8Num58z6">
    <w:name w:val="WW8Num58z6"/>
    <w:rsid w:val="000D295A"/>
  </w:style>
  <w:style w:type="character" w:customStyle="1" w:styleId="WW8Num58z7">
    <w:name w:val="WW8Num58z7"/>
    <w:rsid w:val="000D295A"/>
  </w:style>
  <w:style w:type="character" w:customStyle="1" w:styleId="WW8Num58z8">
    <w:name w:val="WW8Num58z8"/>
    <w:rsid w:val="000D295A"/>
  </w:style>
  <w:style w:type="character" w:customStyle="1" w:styleId="WW8Num59z0">
    <w:name w:val="WW8Num59z0"/>
    <w:rsid w:val="000D295A"/>
  </w:style>
  <w:style w:type="character" w:customStyle="1" w:styleId="WW8Num59z1">
    <w:name w:val="WW8Num59z1"/>
    <w:rsid w:val="000D295A"/>
  </w:style>
  <w:style w:type="character" w:customStyle="1" w:styleId="WW8Num59z2">
    <w:name w:val="WW8Num59z2"/>
    <w:rsid w:val="000D295A"/>
  </w:style>
  <w:style w:type="character" w:customStyle="1" w:styleId="WW8Num59z3">
    <w:name w:val="WW8Num59z3"/>
    <w:rsid w:val="000D295A"/>
  </w:style>
  <w:style w:type="character" w:customStyle="1" w:styleId="WW8Num59z4">
    <w:name w:val="WW8Num59z4"/>
    <w:rsid w:val="000D295A"/>
  </w:style>
  <w:style w:type="character" w:customStyle="1" w:styleId="WW8Num59z5">
    <w:name w:val="WW8Num59z5"/>
    <w:rsid w:val="000D295A"/>
  </w:style>
  <w:style w:type="character" w:customStyle="1" w:styleId="WW8Num59z6">
    <w:name w:val="WW8Num59z6"/>
    <w:rsid w:val="000D295A"/>
  </w:style>
  <w:style w:type="character" w:customStyle="1" w:styleId="WW8Num59z7">
    <w:name w:val="WW8Num59z7"/>
    <w:rsid w:val="000D295A"/>
  </w:style>
  <w:style w:type="character" w:customStyle="1" w:styleId="WW8Num59z8">
    <w:name w:val="WW8Num59z8"/>
    <w:rsid w:val="000D295A"/>
  </w:style>
  <w:style w:type="character" w:customStyle="1" w:styleId="WW8Num60z0">
    <w:name w:val="WW8Num60z0"/>
    <w:rsid w:val="000D295A"/>
    <w:rPr>
      <w:rFonts w:ascii="Arial" w:hAnsi="Arial" w:cs="Arial"/>
      <w:bCs/>
      <w:i/>
      <w:sz w:val="22"/>
      <w:szCs w:val="22"/>
    </w:rPr>
  </w:style>
  <w:style w:type="character" w:customStyle="1" w:styleId="WW8Num61z0">
    <w:name w:val="WW8Num61z0"/>
    <w:rsid w:val="000D295A"/>
    <w:rPr>
      <w:rFonts w:ascii="Verdana" w:hAnsi="Verdana" w:cs="Verdana"/>
      <w:bCs/>
      <w:sz w:val="20"/>
      <w:szCs w:val="20"/>
    </w:rPr>
  </w:style>
  <w:style w:type="character" w:customStyle="1" w:styleId="WW8Num62z0">
    <w:name w:val="WW8Num62z0"/>
    <w:rsid w:val="000D295A"/>
  </w:style>
  <w:style w:type="character" w:customStyle="1" w:styleId="WW8Num62z1">
    <w:name w:val="WW8Num62z1"/>
    <w:rsid w:val="000D295A"/>
    <w:rPr>
      <w:rFonts w:ascii="Courier New" w:hAnsi="Courier New" w:cs="Courier New"/>
    </w:rPr>
  </w:style>
  <w:style w:type="character" w:customStyle="1" w:styleId="WW8Num62z2">
    <w:name w:val="WW8Num62z2"/>
    <w:rsid w:val="000D295A"/>
    <w:rPr>
      <w:rFonts w:ascii="Wingdings" w:hAnsi="Wingdings" w:cs="Wingdings"/>
    </w:rPr>
  </w:style>
  <w:style w:type="character" w:customStyle="1" w:styleId="WW8Num62z3">
    <w:name w:val="WW8Num62z3"/>
    <w:rsid w:val="000D295A"/>
    <w:rPr>
      <w:rFonts w:ascii="Symbol" w:hAnsi="Symbol" w:cs="Symbol"/>
    </w:rPr>
  </w:style>
  <w:style w:type="character" w:customStyle="1" w:styleId="WW8Num62z4">
    <w:name w:val="WW8Num62z4"/>
    <w:rsid w:val="000D295A"/>
  </w:style>
  <w:style w:type="character" w:customStyle="1" w:styleId="WW8Num62z5">
    <w:name w:val="WW8Num62z5"/>
    <w:rsid w:val="000D295A"/>
  </w:style>
  <w:style w:type="character" w:customStyle="1" w:styleId="WW8Num62z6">
    <w:name w:val="WW8Num62z6"/>
    <w:rsid w:val="000D295A"/>
  </w:style>
  <w:style w:type="character" w:customStyle="1" w:styleId="WW8Num62z7">
    <w:name w:val="WW8Num62z7"/>
    <w:rsid w:val="000D295A"/>
  </w:style>
  <w:style w:type="character" w:customStyle="1" w:styleId="WW8Num62z8">
    <w:name w:val="WW8Num62z8"/>
    <w:rsid w:val="000D295A"/>
  </w:style>
  <w:style w:type="character" w:customStyle="1" w:styleId="WW8Num63z0">
    <w:name w:val="WW8Num63z0"/>
    <w:rsid w:val="000D295A"/>
  </w:style>
  <w:style w:type="character" w:customStyle="1" w:styleId="WW8Num64z0">
    <w:name w:val="WW8Num64z0"/>
    <w:rsid w:val="000D295A"/>
    <w:rPr>
      <w:rFonts w:ascii="Arial" w:hAnsi="Arial" w:cs="Arial"/>
      <w:b w:val="0"/>
      <w:sz w:val="22"/>
      <w:szCs w:val="22"/>
    </w:rPr>
  </w:style>
  <w:style w:type="character" w:customStyle="1" w:styleId="WW8Num65z0">
    <w:name w:val="WW8Num65z0"/>
    <w:rsid w:val="000D295A"/>
    <w:rPr>
      <w:rFonts w:ascii="Times New Roman" w:hAnsi="Times New Roman" w:cs="Times New Roman"/>
      <w:sz w:val="24"/>
      <w:szCs w:val="24"/>
    </w:rPr>
  </w:style>
  <w:style w:type="character" w:customStyle="1" w:styleId="WW8Num66z0">
    <w:name w:val="WW8Num66z0"/>
    <w:rsid w:val="000D295A"/>
  </w:style>
  <w:style w:type="character" w:customStyle="1" w:styleId="WW8Num66z1">
    <w:name w:val="WW8Num66z1"/>
    <w:rsid w:val="000D295A"/>
  </w:style>
  <w:style w:type="character" w:customStyle="1" w:styleId="WW8Num66z2">
    <w:name w:val="WW8Num66z2"/>
    <w:rsid w:val="000D295A"/>
  </w:style>
  <w:style w:type="character" w:customStyle="1" w:styleId="WW8Num66z3">
    <w:name w:val="WW8Num66z3"/>
    <w:rsid w:val="000D295A"/>
  </w:style>
  <w:style w:type="character" w:customStyle="1" w:styleId="WW8Num66z4">
    <w:name w:val="WW8Num66z4"/>
    <w:rsid w:val="000D295A"/>
  </w:style>
  <w:style w:type="character" w:customStyle="1" w:styleId="WW8Num66z5">
    <w:name w:val="WW8Num66z5"/>
    <w:rsid w:val="000D295A"/>
  </w:style>
  <w:style w:type="character" w:customStyle="1" w:styleId="WW8Num66z6">
    <w:name w:val="WW8Num66z6"/>
    <w:rsid w:val="000D295A"/>
  </w:style>
  <w:style w:type="character" w:customStyle="1" w:styleId="WW8Num66z7">
    <w:name w:val="WW8Num66z7"/>
    <w:rsid w:val="000D295A"/>
  </w:style>
  <w:style w:type="character" w:customStyle="1" w:styleId="WW8Num66z8">
    <w:name w:val="WW8Num66z8"/>
    <w:rsid w:val="000D295A"/>
  </w:style>
  <w:style w:type="character" w:customStyle="1" w:styleId="WW8Num67z0">
    <w:name w:val="WW8Num67z0"/>
    <w:rsid w:val="000D295A"/>
  </w:style>
  <w:style w:type="character" w:customStyle="1" w:styleId="WW8Num68z0">
    <w:name w:val="WW8Num68z0"/>
    <w:rsid w:val="000D295A"/>
    <w:rPr>
      <w:rFonts w:ascii="Times New Roman" w:eastAsia="Times New Roman" w:hAnsi="Times New Roman" w:cs="Times New Roman"/>
      <w:b/>
    </w:rPr>
  </w:style>
  <w:style w:type="character" w:customStyle="1" w:styleId="WW8Num69z0">
    <w:name w:val="WW8Num69z0"/>
    <w:rsid w:val="000D295A"/>
  </w:style>
  <w:style w:type="character" w:customStyle="1" w:styleId="WW8Num69z1">
    <w:name w:val="WW8Num69z1"/>
    <w:rsid w:val="000D295A"/>
    <w:rPr>
      <w:rFonts w:ascii="Arial" w:hAnsi="Arial" w:cs="Arial"/>
      <w:sz w:val="22"/>
      <w:szCs w:val="22"/>
    </w:rPr>
  </w:style>
  <w:style w:type="character" w:customStyle="1" w:styleId="WW8Num69z2">
    <w:name w:val="WW8Num69z2"/>
    <w:rsid w:val="000D295A"/>
  </w:style>
  <w:style w:type="character" w:customStyle="1" w:styleId="WW8Num69z3">
    <w:name w:val="WW8Num69z3"/>
    <w:rsid w:val="000D295A"/>
  </w:style>
  <w:style w:type="character" w:customStyle="1" w:styleId="WW8Num69z4">
    <w:name w:val="WW8Num69z4"/>
    <w:rsid w:val="000D295A"/>
  </w:style>
  <w:style w:type="character" w:customStyle="1" w:styleId="WW8Num69z5">
    <w:name w:val="WW8Num69z5"/>
    <w:rsid w:val="000D295A"/>
  </w:style>
  <w:style w:type="character" w:customStyle="1" w:styleId="WW8Num69z6">
    <w:name w:val="WW8Num69z6"/>
    <w:rsid w:val="000D295A"/>
  </w:style>
  <w:style w:type="character" w:customStyle="1" w:styleId="WW8Num69z7">
    <w:name w:val="WW8Num69z7"/>
    <w:rsid w:val="000D295A"/>
  </w:style>
  <w:style w:type="character" w:customStyle="1" w:styleId="WW8Num69z8">
    <w:name w:val="WW8Num69z8"/>
    <w:rsid w:val="000D295A"/>
  </w:style>
  <w:style w:type="character" w:customStyle="1" w:styleId="WW8Num70z0">
    <w:name w:val="WW8Num70z0"/>
    <w:rsid w:val="000D295A"/>
    <w:rPr>
      <w:rFonts w:ascii="Times New Roman" w:eastAsia="Times New Roman" w:hAnsi="Times New Roman" w:cs="Times New Roman"/>
    </w:rPr>
  </w:style>
  <w:style w:type="character" w:customStyle="1" w:styleId="WW8Num70z1">
    <w:name w:val="WW8Num70z1"/>
    <w:rsid w:val="000D295A"/>
    <w:rPr>
      <w:rFonts w:ascii="Arial" w:hAnsi="Arial" w:cs="Arial"/>
      <w:strike/>
      <w:sz w:val="22"/>
      <w:szCs w:val="22"/>
    </w:rPr>
  </w:style>
  <w:style w:type="character" w:customStyle="1" w:styleId="WW8Num70z2">
    <w:name w:val="WW8Num70z2"/>
    <w:rsid w:val="000D295A"/>
  </w:style>
  <w:style w:type="character" w:customStyle="1" w:styleId="WW8Num70z3">
    <w:name w:val="WW8Num70z3"/>
    <w:rsid w:val="000D295A"/>
  </w:style>
  <w:style w:type="character" w:customStyle="1" w:styleId="WW8Num70z4">
    <w:name w:val="WW8Num70z4"/>
    <w:rsid w:val="000D295A"/>
  </w:style>
  <w:style w:type="character" w:customStyle="1" w:styleId="WW8Num70z5">
    <w:name w:val="WW8Num70z5"/>
    <w:rsid w:val="000D295A"/>
  </w:style>
  <w:style w:type="character" w:customStyle="1" w:styleId="WW8Num70z6">
    <w:name w:val="WW8Num70z6"/>
    <w:rsid w:val="000D295A"/>
  </w:style>
  <w:style w:type="character" w:customStyle="1" w:styleId="WW8Num70z7">
    <w:name w:val="WW8Num70z7"/>
    <w:rsid w:val="000D295A"/>
  </w:style>
  <w:style w:type="character" w:customStyle="1" w:styleId="WW8Num70z8">
    <w:name w:val="WW8Num70z8"/>
    <w:rsid w:val="000D295A"/>
  </w:style>
  <w:style w:type="character" w:customStyle="1" w:styleId="WW8Num71z0">
    <w:name w:val="WW8Num71z0"/>
    <w:rsid w:val="000D295A"/>
    <w:rPr>
      <w:rFonts w:ascii="Arial" w:hAnsi="Arial" w:cs="Arial"/>
      <w:sz w:val="22"/>
      <w:szCs w:val="22"/>
    </w:rPr>
  </w:style>
  <w:style w:type="character" w:customStyle="1" w:styleId="WW8Num71z1">
    <w:name w:val="WW8Num71z1"/>
    <w:rsid w:val="000D295A"/>
  </w:style>
  <w:style w:type="character" w:customStyle="1" w:styleId="WW8Num71z2">
    <w:name w:val="WW8Num71z2"/>
    <w:rsid w:val="000D295A"/>
  </w:style>
  <w:style w:type="character" w:customStyle="1" w:styleId="WW8Num71z3">
    <w:name w:val="WW8Num71z3"/>
    <w:rsid w:val="000D295A"/>
  </w:style>
  <w:style w:type="character" w:customStyle="1" w:styleId="WW8Num71z4">
    <w:name w:val="WW8Num71z4"/>
    <w:rsid w:val="000D295A"/>
  </w:style>
  <w:style w:type="character" w:customStyle="1" w:styleId="WW8Num71z5">
    <w:name w:val="WW8Num71z5"/>
    <w:rsid w:val="000D295A"/>
  </w:style>
  <w:style w:type="character" w:customStyle="1" w:styleId="WW8Num71z6">
    <w:name w:val="WW8Num71z6"/>
    <w:rsid w:val="000D295A"/>
  </w:style>
  <w:style w:type="character" w:customStyle="1" w:styleId="WW8Num71z7">
    <w:name w:val="WW8Num71z7"/>
    <w:rsid w:val="000D295A"/>
  </w:style>
  <w:style w:type="character" w:customStyle="1" w:styleId="WW8Num71z8">
    <w:name w:val="WW8Num71z8"/>
    <w:rsid w:val="000D295A"/>
  </w:style>
  <w:style w:type="character" w:customStyle="1" w:styleId="WW8Num72z0">
    <w:name w:val="WW8Num72z0"/>
    <w:rsid w:val="000D295A"/>
    <w:rPr>
      <w:bCs/>
    </w:rPr>
  </w:style>
  <w:style w:type="character" w:customStyle="1" w:styleId="WW8Num72z1">
    <w:name w:val="WW8Num72z1"/>
    <w:rsid w:val="000D295A"/>
  </w:style>
  <w:style w:type="character" w:customStyle="1" w:styleId="WW8Num72z2">
    <w:name w:val="WW8Num72z2"/>
    <w:rsid w:val="000D295A"/>
  </w:style>
  <w:style w:type="character" w:customStyle="1" w:styleId="WW8Num72z3">
    <w:name w:val="WW8Num72z3"/>
    <w:rsid w:val="000D295A"/>
  </w:style>
  <w:style w:type="character" w:customStyle="1" w:styleId="WW8Num72z4">
    <w:name w:val="WW8Num72z4"/>
    <w:rsid w:val="000D295A"/>
  </w:style>
  <w:style w:type="character" w:customStyle="1" w:styleId="WW8Num72z5">
    <w:name w:val="WW8Num72z5"/>
    <w:rsid w:val="000D295A"/>
  </w:style>
  <w:style w:type="character" w:customStyle="1" w:styleId="WW8Num72z6">
    <w:name w:val="WW8Num72z6"/>
    <w:rsid w:val="000D295A"/>
  </w:style>
  <w:style w:type="character" w:customStyle="1" w:styleId="WW8Num72z7">
    <w:name w:val="WW8Num72z7"/>
    <w:rsid w:val="000D295A"/>
  </w:style>
  <w:style w:type="character" w:customStyle="1" w:styleId="WW8Num72z8">
    <w:name w:val="WW8Num72z8"/>
    <w:rsid w:val="000D295A"/>
  </w:style>
  <w:style w:type="character" w:customStyle="1" w:styleId="WW8Num73z0">
    <w:name w:val="WW8Num73z0"/>
    <w:rsid w:val="000D295A"/>
  </w:style>
  <w:style w:type="character" w:customStyle="1" w:styleId="WW8Num73z1">
    <w:name w:val="WW8Num73z1"/>
    <w:rsid w:val="000D295A"/>
  </w:style>
  <w:style w:type="character" w:customStyle="1" w:styleId="WW8Num73z2">
    <w:name w:val="WW8Num73z2"/>
    <w:rsid w:val="000D295A"/>
  </w:style>
  <w:style w:type="character" w:customStyle="1" w:styleId="WW8Num73z3">
    <w:name w:val="WW8Num73z3"/>
    <w:rsid w:val="000D295A"/>
  </w:style>
  <w:style w:type="character" w:customStyle="1" w:styleId="WW8Num73z4">
    <w:name w:val="WW8Num73z4"/>
    <w:rsid w:val="000D295A"/>
  </w:style>
  <w:style w:type="character" w:customStyle="1" w:styleId="WW8Num73z5">
    <w:name w:val="WW8Num73z5"/>
    <w:rsid w:val="000D295A"/>
  </w:style>
  <w:style w:type="character" w:customStyle="1" w:styleId="WW8Num73z6">
    <w:name w:val="WW8Num73z6"/>
    <w:rsid w:val="000D295A"/>
  </w:style>
  <w:style w:type="character" w:customStyle="1" w:styleId="WW8Num73z7">
    <w:name w:val="WW8Num73z7"/>
    <w:rsid w:val="000D295A"/>
  </w:style>
  <w:style w:type="character" w:customStyle="1" w:styleId="WW8Num73z8">
    <w:name w:val="WW8Num73z8"/>
    <w:rsid w:val="000D295A"/>
  </w:style>
  <w:style w:type="character" w:customStyle="1" w:styleId="WW8Num74z0">
    <w:name w:val="WW8Num74z0"/>
    <w:rsid w:val="000D295A"/>
    <w:rPr>
      <w:rFonts w:ascii="Arial" w:eastAsia="Calibri" w:hAnsi="Arial" w:cs="Arial"/>
      <w:sz w:val="22"/>
      <w:szCs w:val="22"/>
    </w:rPr>
  </w:style>
  <w:style w:type="character" w:customStyle="1" w:styleId="WW8Num74z1">
    <w:name w:val="WW8Num74z1"/>
    <w:rsid w:val="000D295A"/>
    <w:rPr>
      <w:rFonts w:ascii="Courier New" w:hAnsi="Courier New" w:cs="Courier New" w:hint="default"/>
    </w:rPr>
  </w:style>
  <w:style w:type="character" w:customStyle="1" w:styleId="WW8Num74z2">
    <w:name w:val="WW8Num74z2"/>
    <w:rsid w:val="000D295A"/>
    <w:rPr>
      <w:rFonts w:ascii="Wingdings" w:hAnsi="Wingdings" w:cs="Wingdings" w:hint="default"/>
    </w:rPr>
  </w:style>
  <w:style w:type="character" w:customStyle="1" w:styleId="WW8Num74z3">
    <w:name w:val="WW8Num74z3"/>
    <w:rsid w:val="000D295A"/>
    <w:rPr>
      <w:rFonts w:ascii="Symbol" w:hAnsi="Symbol" w:cs="Symbol" w:hint="default"/>
    </w:rPr>
  </w:style>
  <w:style w:type="character" w:customStyle="1" w:styleId="WW8Num74z4">
    <w:name w:val="WW8Num74z4"/>
    <w:rsid w:val="000D295A"/>
  </w:style>
  <w:style w:type="character" w:customStyle="1" w:styleId="WW8Num74z5">
    <w:name w:val="WW8Num74z5"/>
    <w:rsid w:val="000D295A"/>
  </w:style>
  <w:style w:type="character" w:customStyle="1" w:styleId="WW8Num74z6">
    <w:name w:val="WW8Num74z6"/>
    <w:rsid w:val="000D295A"/>
  </w:style>
  <w:style w:type="character" w:customStyle="1" w:styleId="WW8Num74z7">
    <w:name w:val="WW8Num74z7"/>
    <w:rsid w:val="000D295A"/>
  </w:style>
  <w:style w:type="character" w:customStyle="1" w:styleId="WW8Num74z8">
    <w:name w:val="WW8Num74z8"/>
    <w:rsid w:val="000D295A"/>
  </w:style>
  <w:style w:type="character" w:customStyle="1" w:styleId="WW8Num75z0">
    <w:name w:val="WW8Num75z0"/>
    <w:rsid w:val="000D295A"/>
  </w:style>
  <w:style w:type="character" w:customStyle="1" w:styleId="WW8Num75z1">
    <w:name w:val="WW8Num75z1"/>
    <w:rsid w:val="000D295A"/>
  </w:style>
  <w:style w:type="character" w:customStyle="1" w:styleId="WW8Num75z2">
    <w:name w:val="WW8Num75z2"/>
    <w:rsid w:val="000D295A"/>
  </w:style>
  <w:style w:type="character" w:customStyle="1" w:styleId="WW8Num75z3">
    <w:name w:val="WW8Num75z3"/>
    <w:rsid w:val="000D295A"/>
  </w:style>
  <w:style w:type="character" w:customStyle="1" w:styleId="WW8Num75z4">
    <w:name w:val="WW8Num75z4"/>
    <w:rsid w:val="000D295A"/>
  </w:style>
  <w:style w:type="character" w:customStyle="1" w:styleId="WW8Num75z5">
    <w:name w:val="WW8Num75z5"/>
    <w:rsid w:val="000D295A"/>
  </w:style>
  <w:style w:type="character" w:customStyle="1" w:styleId="WW8Num75z6">
    <w:name w:val="WW8Num75z6"/>
    <w:rsid w:val="000D295A"/>
  </w:style>
  <w:style w:type="character" w:customStyle="1" w:styleId="WW8Num75z7">
    <w:name w:val="WW8Num75z7"/>
    <w:rsid w:val="000D295A"/>
  </w:style>
  <w:style w:type="character" w:customStyle="1" w:styleId="WW8Num75z8">
    <w:name w:val="WW8Num75z8"/>
    <w:rsid w:val="000D295A"/>
  </w:style>
  <w:style w:type="character" w:customStyle="1" w:styleId="WW8Num76z0">
    <w:name w:val="WW8Num76z0"/>
    <w:rsid w:val="000D295A"/>
    <w:rPr>
      <w:rFonts w:ascii="Verdana" w:hAnsi="Verdana" w:cs="Times New Roman" w:hint="default"/>
      <w:sz w:val="20"/>
      <w:szCs w:val="20"/>
    </w:rPr>
  </w:style>
  <w:style w:type="character" w:customStyle="1" w:styleId="WW8Num76z1">
    <w:name w:val="WW8Num76z1"/>
    <w:rsid w:val="000D295A"/>
    <w:rPr>
      <w:rFonts w:cs="Times New Roman"/>
    </w:rPr>
  </w:style>
  <w:style w:type="character" w:customStyle="1" w:styleId="WW8Num76z2">
    <w:name w:val="WW8Num76z2"/>
    <w:rsid w:val="000D295A"/>
  </w:style>
  <w:style w:type="character" w:customStyle="1" w:styleId="WW8Num76z3">
    <w:name w:val="WW8Num76z3"/>
    <w:rsid w:val="000D295A"/>
    <w:rPr>
      <w:rFonts w:cs="Times New Roman"/>
      <w:sz w:val="20"/>
      <w:szCs w:val="20"/>
    </w:rPr>
  </w:style>
  <w:style w:type="character" w:customStyle="1" w:styleId="WW8Num76z4">
    <w:name w:val="WW8Num76z4"/>
    <w:rsid w:val="000D295A"/>
  </w:style>
  <w:style w:type="character" w:customStyle="1" w:styleId="WW8Num76z5">
    <w:name w:val="WW8Num76z5"/>
    <w:rsid w:val="000D295A"/>
  </w:style>
  <w:style w:type="character" w:customStyle="1" w:styleId="WW8Num76z6">
    <w:name w:val="WW8Num76z6"/>
    <w:rsid w:val="000D295A"/>
  </w:style>
  <w:style w:type="character" w:customStyle="1" w:styleId="WW8Num76z7">
    <w:name w:val="WW8Num76z7"/>
    <w:rsid w:val="000D295A"/>
  </w:style>
  <w:style w:type="character" w:customStyle="1" w:styleId="WW8Num76z8">
    <w:name w:val="WW8Num76z8"/>
    <w:rsid w:val="000D295A"/>
  </w:style>
  <w:style w:type="character" w:customStyle="1" w:styleId="WW8Num77z0">
    <w:name w:val="WW8Num77z0"/>
    <w:rsid w:val="000D295A"/>
  </w:style>
  <w:style w:type="character" w:customStyle="1" w:styleId="WW8Num77z1">
    <w:name w:val="WW8Num77z1"/>
    <w:rsid w:val="000D295A"/>
  </w:style>
  <w:style w:type="character" w:customStyle="1" w:styleId="WW8Num77z3">
    <w:name w:val="WW8Num77z3"/>
    <w:rsid w:val="000D295A"/>
  </w:style>
  <w:style w:type="character" w:customStyle="1" w:styleId="WW8Num78z0">
    <w:name w:val="WW8Num78z0"/>
    <w:rsid w:val="000D295A"/>
    <w:rPr>
      <w:rFonts w:ascii="Arial" w:hAnsi="Arial" w:cs="Arial"/>
      <w:sz w:val="22"/>
      <w:szCs w:val="22"/>
    </w:rPr>
  </w:style>
  <w:style w:type="character" w:customStyle="1" w:styleId="WW8Num78z1">
    <w:name w:val="WW8Num78z1"/>
    <w:rsid w:val="000D295A"/>
  </w:style>
  <w:style w:type="character" w:customStyle="1" w:styleId="WW8Num78z2">
    <w:name w:val="WW8Num78z2"/>
    <w:rsid w:val="000D295A"/>
  </w:style>
  <w:style w:type="character" w:customStyle="1" w:styleId="WW8Num78z3">
    <w:name w:val="WW8Num78z3"/>
    <w:rsid w:val="000D295A"/>
  </w:style>
  <w:style w:type="character" w:customStyle="1" w:styleId="WW8Num78z4">
    <w:name w:val="WW8Num78z4"/>
    <w:rsid w:val="000D295A"/>
  </w:style>
  <w:style w:type="character" w:customStyle="1" w:styleId="WW8Num78z5">
    <w:name w:val="WW8Num78z5"/>
    <w:rsid w:val="000D295A"/>
  </w:style>
  <w:style w:type="character" w:customStyle="1" w:styleId="WW8Num78z6">
    <w:name w:val="WW8Num78z6"/>
    <w:rsid w:val="000D295A"/>
  </w:style>
  <w:style w:type="character" w:customStyle="1" w:styleId="WW8Num78z7">
    <w:name w:val="WW8Num78z7"/>
    <w:rsid w:val="000D295A"/>
  </w:style>
  <w:style w:type="character" w:customStyle="1" w:styleId="WW8Num78z8">
    <w:name w:val="WW8Num78z8"/>
    <w:rsid w:val="000D295A"/>
  </w:style>
  <w:style w:type="character" w:customStyle="1" w:styleId="WW8Num79z0">
    <w:name w:val="WW8Num79z0"/>
    <w:rsid w:val="000D295A"/>
    <w:rPr>
      <w:rFonts w:ascii="Arial" w:hAnsi="Arial" w:cs="Arial"/>
      <w:bCs/>
      <w:sz w:val="22"/>
      <w:szCs w:val="22"/>
    </w:rPr>
  </w:style>
  <w:style w:type="character" w:customStyle="1" w:styleId="WW8Num79z1">
    <w:name w:val="WW8Num79z1"/>
    <w:rsid w:val="000D295A"/>
  </w:style>
  <w:style w:type="character" w:customStyle="1" w:styleId="WW8Num79z2">
    <w:name w:val="WW8Num79z2"/>
    <w:rsid w:val="000D295A"/>
  </w:style>
  <w:style w:type="character" w:customStyle="1" w:styleId="WW8Num79z3">
    <w:name w:val="WW8Num79z3"/>
    <w:rsid w:val="000D295A"/>
  </w:style>
  <w:style w:type="character" w:customStyle="1" w:styleId="WW8Num79z4">
    <w:name w:val="WW8Num79z4"/>
    <w:rsid w:val="000D295A"/>
  </w:style>
  <w:style w:type="character" w:customStyle="1" w:styleId="WW8Num79z5">
    <w:name w:val="WW8Num79z5"/>
    <w:rsid w:val="000D295A"/>
  </w:style>
  <w:style w:type="character" w:customStyle="1" w:styleId="WW8Num79z6">
    <w:name w:val="WW8Num79z6"/>
    <w:rsid w:val="000D295A"/>
  </w:style>
  <w:style w:type="character" w:customStyle="1" w:styleId="WW8Num79z7">
    <w:name w:val="WW8Num79z7"/>
    <w:rsid w:val="000D295A"/>
  </w:style>
  <w:style w:type="character" w:customStyle="1" w:styleId="WW8Num79z8">
    <w:name w:val="WW8Num79z8"/>
    <w:rsid w:val="000D295A"/>
  </w:style>
  <w:style w:type="character" w:customStyle="1" w:styleId="WW8Num80z0">
    <w:name w:val="WW8Num80z0"/>
    <w:rsid w:val="000D295A"/>
    <w:rPr>
      <w:rFonts w:ascii="Times New Roman" w:eastAsia="Calibri" w:hAnsi="Times New Roman" w:cs="Times New Roman"/>
      <w:i/>
    </w:rPr>
  </w:style>
  <w:style w:type="character" w:customStyle="1" w:styleId="WW8Num80z1">
    <w:name w:val="WW8Num80z1"/>
    <w:rsid w:val="000D295A"/>
  </w:style>
  <w:style w:type="character" w:customStyle="1" w:styleId="WW8Num80z2">
    <w:name w:val="WW8Num80z2"/>
    <w:rsid w:val="000D295A"/>
  </w:style>
  <w:style w:type="character" w:customStyle="1" w:styleId="WW8Num80z3">
    <w:name w:val="WW8Num80z3"/>
    <w:rsid w:val="000D295A"/>
  </w:style>
  <w:style w:type="character" w:customStyle="1" w:styleId="WW8Num80z4">
    <w:name w:val="WW8Num80z4"/>
    <w:rsid w:val="000D295A"/>
  </w:style>
  <w:style w:type="character" w:customStyle="1" w:styleId="WW8Num80z5">
    <w:name w:val="WW8Num80z5"/>
    <w:rsid w:val="000D295A"/>
  </w:style>
  <w:style w:type="character" w:customStyle="1" w:styleId="WW8Num80z6">
    <w:name w:val="WW8Num80z6"/>
    <w:rsid w:val="000D295A"/>
  </w:style>
  <w:style w:type="character" w:customStyle="1" w:styleId="WW8Num80z7">
    <w:name w:val="WW8Num80z7"/>
    <w:rsid w:val="000D295A"/>
  </w:style>
  <w:style w:type="character" w:customStyle="1" w:styleId="WW8Num80z8">
    <w:name w:val="WW8Num80z8"/>
    <w:rsid w:val="000D295A"/>
  </w:style>
  <w:style w:type="character" w:customStyle="1" w:styleId="WW8Num81z0">
    <w:name w:val="WW8Num81z0"/>
    <w:rsid w:val="000D295A"/>
  </w:style>
  <w:style w:type="character" w:customStyle="1" w:styleId="WW8Num81z1">
    <w:name w:val="WW8Num81z1"/>
    <w:rsid w:val="000D295A"/>
    <w:rPr>
      <w:rFonts w:ascii="Times New Roman" w:eastAsia="Times New Roman" w:hAnsi="Times New Roman" w:cs="Times New Roman"/>
      <w:i/>
    </w:rPr>
  </w:style>
  <w:style w:type="character" w:customStyle="1" w:styleId="WW8Num81z2">
    <w:name w:val="WW8Num81z2"/>
    <w:rsid w:val="000D295A"/>
  </w:style>
  <w:style w:type="character" w:customStyle="1" w:styleId="WW8Num81z3">
    <w:name w:val="WW8Num81z3"/>
    <w:rsid w:val="000D295A"/>
  </w:style>
  <w:style w:type="character" w:customStyle="1" w:styleId="WW8Num81z4">
    <w:name w:val="WW8Num81z4"/>
    <w:rsid w:val="000D295A"/>
  </w:style>
  <w:style w:type="character" w:customStyle="1" w:styleId="WW8Num81z5">
    <w:name w:val="WW8Num81z5"/>
    <w:rsid w:val="000D295A"/>
  </w:style>
  <w:style w:type="character" w:customStyle="1" w:styleId="WW8Num81z6">
    <w:name w:val="WW8Num81z6"/>
    <w:rsid w:val="000D295A"/>
  </w:style>
  <w:style w:type="character" w:customStyle="1" w:styleId="WW8Num81z7">
    <w:name w:val="WW8Num81z7"/>
    <w:rsid w:val="000D295A"/>
  </w:style>
  <w:style w:type="character" w:customStyle="1" w:styleId="WW8Num81z8">
    <w:name w:val="WW8Num81z8"/>
    <w:rsid w:val="000D295A"/>
  </w:style>
  <w:style w:type="character" w:customStyle="1" w:styleId="WW8Num82z0">
    <w:name w:val="WW8Num82z0"/>
    <w:rsid w:val="000D295A"/>
    <w:rPr>
      <w:rFonts w:eastAsia="Calibri"/>
    </w:rPr>
  </w:style>
  <w:style w:type="character" w:customStyle="1" w:styleId="WW8Num82z1">
    <w:name w:val="WW8Num82z1"/>
    <w:rsid w:val="000D295A"/>
  </w:style>
  <w:style w:type="character" w:customStyle="1" w:styleId="WW8Num82z2">
    <w:name w:val="WW8Num82z2"/>
    <w:rsid w:val="000D295A"/>
  </w:style>
  <w:style w:type="character" w:customStyle="1" w:styleId="WW8Num82z3">
    <w:name w:val="WW8Num82z3"/>
    <w:rsid w:val="000D295A"/>
  </w:style>
  <w:style w:type="character" w:customStyle="1" w:styleId="WW8Num82z4">
    <w:name w:val="WW8Num82z4"/>
    <w:rsid w:val="000D295A"/>
  </w:style>
  <w:style w:type="character" w:customStyle="1" w:styleId="WW8Num82z5">
    <w:name w:val="WW8Num82z5"/>
    <w:rsid w:val="000D295A"/>
  </w:style>
  <w:style w:type="character" w:customStyle="1" w:styleId="WW8Num82z6">
    <w:name w:val="WW8Num82z6"/>
    <w:rsid w:val="000D295A"/>
  </w:style>
  <w:style w:type="character" w:customStyle="1" w:styleId="WW8Num82z7">
    <w:name w:val="WW8Num82z7"/>
    <w:rsid w:val="000D295A"/>
  </w:style>
  <w:style w:type="character" w:customStyle="1" w:styleId="WW8Num82z8">
    <w:name w:val="WW8Num82z8"/>
    <w:rsid w:val="000D295A"/>
  </w:style>
  <w:style w:type="character" w:customStyle="1" w:styleId="WW8Num83z0">
    <w:name w:val="WW8Num83z0"/>
    <w:rsid w:val="000D295A"/>
    <w:rPr>
      <w:rFonts w:ascii="Arial" w:hAnsi="Arial" w:cs="Arial" w:hint="default"/>
      <w:bCs/>
      <w:sz w:val="22"/>
      <w:szCs w:val="22"/>
    </w:rPr>
  </w:style>
  <w:style w:type="character" w:customStyle="1" w:styleId="WW8Num83z1">
    <w:name w:val="WW8Num83z1"/>
    <w:rsid w:val="000D295A"/>
  </w:style>
  <w:style w:type="character" w:customStyle="1" w:styleId="WW8Num83z2">
    <w:name w:val="WW8Num83z2"/>
    <w:rsid w:val="000D295A"/>
  </w:style>
  <w:style w:type="character" w:customStyle="1" w:styleId="WW8Num83z3">
    <w:name w:val="WW8Num83z3"/>
    <w:rsid w:val="000D295A"/>
  </w:style>
  <w:style w:type="character" w:customStyle="1" w:styleId="WW8Num83z4">
    <w:name w:val="WW8Num83z4"/>
    <w:rsid w:val="000D295A"/>
  </w:style>
  <w:style w:type="character" w:customStyle="1" w:styleId="WW8Num83z5">
    <w:name w:val="WW8Num83z5"/>
    <w:rsid w:val="000D295A"/>
  </w:style>
  <w:style w:type="character" w:customStyle="1" w:styleId="WW8Num83z6">
    <w:name w:val="WW8Num83z6"/>
    <w:rsid w:val="000D295A"/>
  </w:style>
  <w:style w:type="character" w:customStyle="1" w:styleId="WW8Num83z7">
    <w:name w:val="WW8Num83z7"/>
    <w:rsid w:val="000D295A"/>
  </w:style>
  <w:style w:type="character" w:customStyle="1" w:styleId="WW8Num83z8">
    <w:name w:val="WW8Num83z8"/>
    <w:rsid w:val="000D295A"/>
  </w:style>
  <w:style w:type="character" w:customStyle="1" w:styleId="WW8Num84z0">
    <w:name w:val="WW8Num84z0"/>
    <w:rsid w:val="000D295A"/>
    <w:rPr>
      <w:bCs/>
    </w:rPr>
  </w:style>
  <w:style w:type="character" w:customStyle="1" w:styleId="WW8Num84z1">
    <w:name w:val="WW8Num84z1"/>
    <w:rsid w:val="000D295A"/>
  </w:style>
  <w:style w:type="character" w:customStyle="1" w:styleId="WW8Num84z2">
    <w:name w:val="WW8Num84z2"/>
    <w:rsid w:val="000D295A"/>
  </w:style>
  <w:style w:type="character" w:customStyle="1" w:styleId="WW8Num84z3">
    <w:name w:val="WW8Num84z3"/>
    <w:rsid w:val="000D295A"/>
  </w:style>
  <w:style w:type="character" w:customStyle="1" w:styleId="WW8Num84z4">
    <w:name w:val="WW8Num84z4"/>
    <w:rsid w:val="000D295A"/>
  </w:style>
  <w:style w:type="character" w:customStyle="1" w:styleId="WW8Num84z5">
    <w:name w:val="WW8Num84z5"/>
    <w:rsid w:val="000D295A"/>
  </w:style>
  <w:style w:type="character" w:customStyle="1" w:styleId="WW8Num84z6">
    <w:name w:val="WW8Num84z6"/>
    <w:rsid w:val="000D295A"/>
  </w:style>
  <w:style w:type="character" w:customStyle="1" w:styleId="WW8Num84z7">
    <w:name w:val="WW8Num84z7"/>
    <w:rsid w:val="000D295A"/>
  </w:style>
  <w:style w:type="character" w:customStyle="1" w:styleId="WW8Num84z8">
    <w:name w:val="WW8Num84z8"/>
    <w:rsid w:val="000D295A"/>
  </w:style>
  <w:style w:type="character" w:customStyle="1" w:styleId="Domylnaczcionkaakapitu3">
    <w:name w:val="Domyślna czcionka akapitu3"/>
    <w:rsid w:val="000D295A"/>
  </w:style>
  <w:style w:type="character" w:customStyle="1" w:styleId="WW8Num16z2">
    <w:name w:val="WW8Num16z2"/>
    <w:rsid w:val="000D295A"/>
  </w:style>
  <w:style w:type="character" w:customStyle="1" w:styleId="WW8Num16z3">
    <w:name w:val="WW8Num16z3"/>
    <w:rsid w:val="000D295A"/>
  </w:style>
  <w:style w:type="character" w:customStyle="1" w:styleId="WW8Num16z4">
    <w:name w:val="WW8Num16z4"/>
    <w:rsid w:val="000D295A"/>
  </w:style>
  <w:style w:type="character" w:customStyle="1" w:styleId="WW8Num16z5">
    <w:name w:val="WW8Num16z5"/>
    <w:rsid w:val="000D295A"/>
  </w:style>
  <w:style w:type="character" w:customStyle="1" w:styleId="WW8Num16z6">
    <w:name w:val="WW8Num16z6"/>
    <w:rsid w:val="000D295A"/>
  </w:style>
  <w:style w:type="character" w:customStyle="1" w:styleId="WW8Num16z7">
    <w:name w:val="WW8Num16z7"/>
    <w:rsid w:val="000D295A"/>
  </w:style>
  <w:style w:type="character" w:customStyle="1" w:styleId="WW8Num16z8">
    <w:name w:val="WW8Num16z8"/>
    <w:rsid w:val="000D295A"/>
  </w:style>
  <w:style w:type="character" w:customStyle="1" w:styleId="WW8Num19z1">
    <w:name w:val="WW8Num19z1"/>
    <w:rsid w:val="000D295A"/>
  </w:style>
  <w:style w:type="character" w:customStyle="1" w:styleId="WW8Num19z2">
    <w:name w:val="WW8Num19z2"/>
    <w:rsid w:val="000D295A"/>
    <w:rPr>
      <w:rFonts w:ascii="Arial" w:hAnsi="Arial" w:cs="Arial"/>
      <w:i/>
      <w:sz w:val="22"/>
      <w:szCs w:val="22"/>
    </w:rPr>
  </w:style>
  <w:style w:type="character" w:customStyle="1" w:styleId="WW8Num19z3">
    <w:name w:val="WW8Num19z3"/>
    <w:rsid w:val="000D295A"/>
  </w:style>
  <w:style w:type="character" w:customStyle="1" w:styleId="WW8Num19z4">
    <w:name w:val="WW8Num19z4"/>
    <w:rsid w:val="000D295A"/>
  </w:style>
  <w:style w:type="character" w:customStyle="1" w:styleId="WW8Num19z5">
    <w:name w:val="WW8Num19z5"/>
    <w:rsid w:val="000D295A"/>
  </w:style>
  <w:style w:type="character" w:customStyle="1" w:styleId="WW8Num19z6">
    <w:name w:val="WW8Num19z6"/>
    <w:rsid w:val="000D295A"/>
  </w:style>
  <w:style w:type="character" w:customStyle="1" w:styleId="WW8Num19z7">
    <w:name w:val="WW8Num19z7"/>
    <w:rsid w:val="000D295A"/>
  </w:style>
  <w:style w:type="character" w:customStyle="1" w:styleId="WW8Num19z8">
    <w:name w:val="WW8Num19z8"/>
    <w:rsid w:val="000D295A"/>
  </w:style>
  <w:style w:type="character" w:customStyle="1" w:styleId="WW8Num38z1">
    <w:name w:val="WW8Num38z1"/>
    <w:rsid w:val="000D295A"/>
    <w:rPr>
      <w:rFonts w:ascii="Arial" w:hAnsi="Arial" w:cs="Arial"/>
      <w:sz w:val="22"/>
      <w:szCs w:val="22"/>
    </w:rPr>
  </w:style>
  <w:style w:type="character" w:customStyle="1" w:styleId="WW8Num38z2">
    <w:name w:val="WW8Num38z2"/>
    <w:rsid w:val="000D295A"/>
  </w:style>
  <w:style w:type="character" w:customStyle="1" w:styleId="WW8Num38z3">
    <w:name w:val="WW8Num38z3"/>
    <w:rsid w:val="000D295A"/>
  </w:style>
  <w:style w:type="character" w:customStyle="1" w:styleId="WW8Num38z4">
    <w:name w:val="WW8Num38z4"/>
    <w:rsid w:val="000D295A"/>
  </w:style>
  <w:style w:type="character" w:customStyle="1" w:styleId="WW8Num38z5">
    <w:name w:val="WW8Num38z5"/>
    <w:rsid w:val="000D295A"/>
  </w:style>
  <w:style w:type="character" w:customStyle="1" w:styleId="WW8Num38z6">
    <w:name w:val="WW8Num38z6"/>
    <w:rsid w:val="000D295A"/>
  </w:style>
  <w:style w:type="character" w:customStyle="1" w:styleId="WW8Num38z7">
    <w:name w:val="WW8Num38z7"/>
    <w:rsid w:val="000D295A"/>
  </w:style>
  <w:style w:type="character" w:customStyle="1" w:styleId="WW8Num38z8">
    <w:name w:val="WW8Num38z8"/>
    <w:rsid w:val="000D295A"/>
  </w:style>
  <w:style w:type="character" w:customStyle="1" w:styleId="WW8Num49z1">
    <w:name w:val="WW8Num49z1"/>
    <w:rsid w:val="000D295A"/>
  </w:style>
  <w:style w:type="character" w:customStyle="1" w:styleId="WW8Num49z2">
    <w:name w:val="WW8Num49z2"/>
    <w:rsid w:val="000D295A"/>
    <w:rPr>
      <w:rFonts w:cs="Times New Roman"/>
    </w:rPr>
  </w:style>
  <w:style w:type="character" w:customStyle="1" w:styleId="WW8Num50z1">
    <w:name w:val="WW8Num50z1"/>
    <w:rsid w:val="000D295A"/>
    <w:rPr>
      <w:rFonts w:ascii="Arial" w:hAnsi="Arial" w:cs="Arial"/>
      <w:sz w:val="22"/>
      <w:szCs w:val="22"/>
    </w:rPr>
  </w:style>
  <w:style w:type="character" w:customStyle="1" w:styleId="WW8Num50z2">
    <w:name w:val="WW8Num50z2"/>
    <w:rsid w:val="000D295A"/>
  </w:style>
  <w:style w:type="character" w:customStyle="1" w:styleId="WW8Num50z3">
    <w:name w:val="WW8Num50z3"/>
    <w:rsid w:val="000D295A"/>
  </w:style>
  <w:style w:type="character" w:customStyle="1" w:styleId="WW8Num50z4">
    <w:name w:val="WW8Num50z4"/>
    <w:rsid w:val="000D295A"/>
  </w:style>
  <w:style w:type="character" w:customStyle="1" w:styleId="WW8Num50z5">
    <w:name w:val="WW8Num50z5"/>
    <w:rsid w:val="000D295A"/>
  </w:style>
  <w:style w:type="character" w:customStyle="1" w:styleId="WW8Num50z6">
    <w:name w:val="WW8Num50z6"/>
    <w:rsid w:val="000D295A"/>
  </w:style>
  <w:style w:type="character" w:customStyle="1" w:styleId="WW8Num50z7">
    <w:name w:val="WW8Num50z7"/>
    <w:rsid w:val="000D295A"/>
  </w:style>
  <w:style w:type="character" w:customStyle="1" w:styleId="WW8Num50z8">
    <w:name w:val="WW8Num50z8"/>
    <w:rsid w:val="000D295A"/>
  </w:style>
  <w:style w:type="character" w:customStyle="1" w:styleId="WW8Num65z1">
    <w:name w:val="WW8Num65z1"/>
    <w:rsid w:val="000D295A"/>
  </w:style>
  <w:style w:type="character" w:customStyle="1" w:styleId="WW8Num65z2">
    <w:name w:val="WW8Num65z2"/>
    <w:rsid w:val="000D295A"/>
  </w:style>
  <w:style w:type="character" w:customStyle="1" w:styleId="WW8Num65z3">
    <w:name w:val="WW8Num65z3"/>
    <w:rsid w:val="000D295A"/>
  </w:style>
  <w:style w:type="character" w:customStyle="1" w:styleId="WW8Num65z4">
    <w:name w:val="WW8Num65z4"/>
    <w:rsid w:val="000D295A"/>
  </w:style>
  <w:style w:type="character" w:customStyle="1" w:styleId="WW8Num65z5">
    <w:name w:val="WW8Num65z5"/>
    <w:rsid w:val="000D295A"/>
  </w:style>
  <w:style w:type="character" w:customStyle="1" w:styleId="WW8Num65z6">
    <w:name w:val="WW8Num65z6"/>
    <w:rsid w:val="000D295A"/>
  </w:style>
  <w:style w:type="character" w:customStyle="1" w:styleId="WW8Num65z7">
    <w:name w:val="WW8Num65z7"/>
    <w:rsid w:val="000D295A"/>
  </w:style>
  <w:style w:type="character" w:customStyle="1" w:styleId="WW8Num65z8">
    <w:name w:val="WW8Num65z8"/>
    <w:rsid w:val="000D295A"/>
  </w:style>
  <w:style w:type="character" w:customStyle="1" w:styleId="WW8Num67z1">
    <w:name w:val="WW8Num67z1"/>
    <w:rsid w:val="000D295A"/>
    <w:rPr>
      <w:rFonts w:ascii="Arial" w:hAnsi="Arial" w:cs="Arial"/>
      <w:sz w:val="22"/>
      <w:szCs w:val="22"/>
    </w:rPr>
  </w:style>
  <w:style w:type="character" w:customStyle="1" w:styleId="WW8Num67z2">
    <w:name w:val="WW8Num67z2"/>
    <w:rsid w:val="000D295A"/>
  </w:style>
  <w:style w:type="character" w:customStyle="1" w:styleId="WW8Num67z3">
    <w:name w:val="WW8Num67z3"/>
    <w:rsid w:val="000D295A"/>
  </w:style>
  <w:style w:type="character" w:customStyle="1" w:styleId="WW8Num67z4">
    <w:name w:val="WW8Num67z4"/>
    <w:rsid w:val="000D295A"/>
  </w:style>
  <w:style w:type="character" w:customStyle="1" w:styleId="WW8Num67z5">
    <w:name w:val="WW8Num67z5"/>
    <w:rsid w:val="000D295A"/>
  </w:style>
  <w:style w:type="character" w:customStyle="1" w:styleId="WW8Num67z6">
    <w:name w:val="WW8Num67z6"/>
    <w:rsid w:val="000D295A"/>
  </w:style>
  <w:style w:type="character" w:customStyle="1" w:styleId="WW8Num67z7">
    <w:name w:val="WW8Num67z7"/>
    <w:rsid w:val="000D295A"/>
  </w:style>
  <w:style w:type="character" w:customStyle="1" w:styleId="WW8Num67z8">
    <w:name w:val="WW8Num67z8"/>
    <w:rsid w:val="000D295A"/>
  </w:style>
  <w:style w:type="character" w:customStyle="1" w:styleId="WW8Num68z1">
    <w:name w:val="WW8Num68z1"/>
    <w:rsid w:val="000D295A"/>
    <w:rPr>
      <w:rFonts w:ascii="Arial" w:hAnsi="Arial" w:cs="Arial"/>
      <w:strike/>
      <w:sz w:val="22"/>
      <w:szCs w:val="22"/>
    </w:rPr>
  </w:style>
  <w:style w:type="character" w:customStyle="1" w:styleId="WW8Num68z2">
    <w:name w:val="WW8Num68z2"/>
    <w:rsid w:val="000D295A"/>
    <w:rPr>
      <w:rFonts w:ascii="Arial" w:hAnsi="Arial" w:cs="Arial"/>
      <w:bCs/>
      <w:sz w:val="22"/>
      <w:szCs w:val="22"/>
    </w:rPr>
  </w:style>
  <w:style w:type="character" w:customStyle="1" w:styleId="WW8Num68z3">
    <w:name w:val="WW8Num68z3"/>
    <w:rsid w:val="000D295A"/>
  </w:style>
  <w:style w:type="character" w:customStyle="1" w:styleId="WW8Num68z4">
    <w:name w:val="WW8Num68z4"/>
    <w:rsid w:val="000D295A"/>
  </w:style>
  <w:style w:type="character" w:customStyle="1" w:styleId="WW8Num68z5">
    <w:name w:val="WW8Num68z5"/>
    <w:rsid w:val="000D295A"/>
  </w:style>
  <w:style w:type="character" w:customStyle="1" w:styleId="WW8Num68z6">
    <w:name w:val="WW8Num68z6"/>
    <w:rsid w:val="000D295A"/>
  </w:style>
  <w:style w:type="character" w:customStyle="1" w:styleId="WW8Num68z7">
    <w:name w:val="WW8Num68z7"/>
    <w:rsid w:val="000D295A"/>
  </w:style>
  <w:style w:type="character" w:customStyle="1" w:styleId="WW8Num68z8">
    <w:name w:val="WW8Num68z8"/>
    <w:rsid w:val="000D295A"/>
  </w:style>
  <w:style w:type="character" w:customStyle="1" w:styleId="WW8Num77z2">
    <w:name w:val="WW8Num77z2"/>
    <w:rsid w:val="000D295A"/>
  </w:style>
  <w:style w:type="character" w:customStyle="1" w:styleId="WW8Num77z4">
    <w:name w:val="WW8Num77z4"/>
    <w:rsid w:val="000D295A"/>
  </w:style>
  <w:style w:type="character" w:customStyle="1" w:styleId="WW8Num77z5">
    <w:name w:val="WW8Num77z5"/>
    <w:rsid w:val="000D295A"/>
  </w:style>
  <w:style w:type="character" w:customStyle="1" w:styleId="WW8Num77z6">
    <w:name w:val="WW8Num77z6"/>
    <w:rsid w:val="000D295A"/>
  </w:style>
  <w:style w:type="character" w:customStyle="1" w:styleId="WW8Num77z7">
    <w:name w:val="WW8Num77z7"/>
    <w:rsid w:val="000D295A"/>
  </w:style>
  <w:style w:type="character" w:customStyle="1" w:styleId="WW8Num77z8">
    <w:name w:val="WW8Num77z8"/>
    <w:rsid w:val="000D295A"/>
  </w:style>
  <w:style w:type="character" w:customStyle="1" w:styleId="Domylnaczcionkaakapitu2">
    <w:name w:val="Domyślna czcionka akapitu2"/>
    <w:rsid w:val="000D295A"/>
  </w:style>
  <w:style w:type="character" w:customStyle="1" w:styleId="WW8Num10z1">
    <w:name w:val="WW8Num10z1"/>
    <w:rsid w:val="000D295A"/>
    <w:rPr>
      <w:rFonts w:ascii="Courier New" w:hAnsi="Courier New" w:cs="Courier New"/>
    </w:rPr>
  </w:style>
  <w:style w:type="character" w:customStyle="1" w:styleId="WW8Num10z3">
    <w:name w:val="WW8Num10z3"/>
    <w:rsid w:val="000D295A"/>
    <w:rPr>
      <w:rFonts w:ascii="Symbol" w:hAnsi="Symbol" w:cs="Symbol"/>
    </w:rPr>
  </w:style>
  <w:style w:type="character" w:customStyle="1" w:styleId="WW8Num18z2">
    <w:name w:val="WW8Num18z2"/>
    <w:rsid w:val="000D295A"/>
    <w:rPr>
      <w:rFonts w:ascii="Symbol" w:hAnsi="Symbol" w:cs="Symbol"/>
    </w:rPr>
  </w:style>
  <w:style w:type="character" w:customStyle="1" w:styleId="WW8Num21z1">
    <w:name w:val="WW8Num21z1"/>
    <w:rsid w:val="000D295A"/>
    <w:rPr>
      <w:rFonts w:ascii="Courier New" w:hAnsi="Courier New" w:cs="Courier New"/>
    </w:rPr>
  </w:style>
  <w:style w:type="character" w:customStyle="1" w:styleId="WW8Num21z3">
    <w:name w:val="WW8Num21z3"/>
    <w:rsid w:val="000D295A"/>
    <w:rPr>
      <w:rFonts w:ascii="Symbol" w:hAnsi="Symbol" w:cs="Symbol"/>
    </w:rPr>
  </w:style>
  <w:style w:type="character" w:customStyle="1" w:styleId="WW8Num24z1">
    <w:name w:val="WW8Num24z1"/>
    <w:rsid w:val="000D295A"/>
    <w:rPr>
      <w:rFonts w:ascii="Courier New" w:hAnsi="Courier New" w:cs="Courier New"/>
    </w:rPr>
  </w:style>
  <w:style w:type="character" w:customStyle="1" w:styleId="WW8Num24z2">
    <w:name w:val="WW8Num24z2"/>
    <w:rsid w:val="000D295A"/>
    <w:rPr>
      <w:rFonts w:ascii="Wingdings" w:hAnsi="Wingdings" w:cs="Wingdings"/>
    </w:rPr>
  </w:style>
  <w:style w:type="character" w:customStyle="1" w:styleId="WW8Num47z2">
    <w:name w:val="WW8Num47z2"/>
    <w:rsid w:val="000D295A"/>
    <w:rPr>
      <w:rFonts w:ascii="Symbol" w:hAnsi="Symbol" w:cs="Symbol"/>
    </w:rPr>
  </w:style>
  <w:style w:type="character" w:customStyle="1" w:styleId="WW8Num60z2">
    <w:name w:val="WW8Num60z2"/>
    <w:rsid w:val="000D295A"/>
    <w:rPr>
      <w:rFonts w:cs="Times New Roman"/>
    </w:rPr>
  </w:style>
  <w:style w:type="character" w:customStyle="1" w:styleId="Domylnaczcionkaakapitu1">
    <w:name w:val="Domyślna czcionka akapitu1"/>
    <w:rsid w:val="000D295A"/>
  </w:style>
  <w:style w:type="character" w:styleId="Numerstrony">
    <w:name w:val="page number"/>
    <w:basedOn w:val="Domylnaczcionkaakapitu1"/>
    <w:rsid w:val="000D295A"/>
  </w:style>
  <w:style w:type="character" w:customStyle="1" w:styleId="Odwoaniedokomentarza1">
    <w:name w:val="Odwołanie do komentarza1"/>
    <w:rsid w:val="000D295A"/>
    <w:rPr>
      <w:sz w:val="16"/>
      <w:szCs w:val="16"/>
    </w:rPr>
  </w:style>
  <w:style w:type="character" w:customStyle="1" w:styleId="Znakiprzypiswkocowych">
    <w:name w:val="Znaki przypisów końcowych"/>
    <w:rsid w:val="000D295A"/>
    <w:rPr>
      <w:vertAlign w:val="superscript"/>
    </w:rPr>
  </w:style>
  <w:style w:type="character" w:customStyle="1" w:styleId="TekstpodstawowyZnak">
    <w:name w:val="Tekst podstawowy Znak"/>
    <w:rsid w:val="000D295A"/>
    <w:rPr>
      <w:sz w:val="24"/>
      <w:szCs w:val="24"/>
    </w:rPr>
  </w:style>
  <w:style w:type="character" w:customStyle="1" w:styleId="Tekstpodstawowywcity2Znak">
    <w:name w:val="Tekst podstawowy wcięty 2 Znak"/>
    <w:rsid w:val="000D295A"/>
    <w:rPr>
      <w:sz w:val="24"/>
      <w:szCs w:val="24"/>
    </w:rPr>
  </w:style>
  <w:style w:type="character" w:customStyle="1" w:styleId="Tekstpodstawowy2Znak">
    <w:name w:val="Tekst podstawowy 2 Znak"/>
    <w:rsid w:val="000D295A"/>
    <w:rPr>
      <w:b/>
      <w:bCs/>
      <w:sz w:val="28"/>
      <w:szCs w:val="24"/>
    </w:rPr>
  </w:style>
  <w:style w:type="character" w:styleId="Hipercze">
    <w:name w:val="Hyperlink"/>
    <w:rsid w:val="000D295A"/>
    <w:rPr>
      <w:color w:val="0000FF"/>
      <w:u w:val="single"/>
    </w:rPr>
  </w:style>
  <w:style w:type="character" w:customStyle="1" w:styleId="TekstdymkaZnak">
    <w:name w:val="Tekst dymka Znak"/>
    <w:rsid w:val="000D295A"/>
    <w:rPr>
      <w:rFonts w:ascii="Tahoma" w:hAnsi="Tahoma" w:cs="Tahoma"/>
      <w:sz w:val="16"/>
      <w:szCs w:val="16"/>
    </w:rPr>
  </w:style>
  <w:style w:type="character" w:customStyle="1" w:styleId="col2">
    <w:name w:val="col2"/>
    <w:basedOn w:val="Domylnaczcionkaakapitu1"/>
    <w:rsid w:val="000D295A"/>
  </w:style>
  <w:style w:type="character" w:customStyle="1" w:styleId="Znakinumeracji">
    <w:name w:val="Znaki numeracji"/>
    <w:rsid w:val="000D295A"/>
  </w:style>
  <w:style w:type="character" w:customStyle="1" w:styleId="Odwoaniedokomentarza2">
    <w:name w:val="Odwołanie do komentarza2"/>
    <w:rsid w:val="000D295A"/>
    <w:rPr>
      <w:sz w:val="16"/>
      <w:szCs w:val="16"/>
    </w:rPr>
  </w:style>
  <w:style w:type="character" w:customStyle="1" w:styleId="TekstkomentarzaZnak">
    <w:name w:val="Tekst komentarza Znak"/>
    <w:rsid w:val="000D295A"/>
  </w:style>
  <w:style w:type="character" w:customStyle="1" w:styleId="Odwoanieprzypisukocowego1">
    <w:name w:val="Odwołanie przypisu końcowego1"/>
    <w:rsid w:val="000D295A"/>
    <w:rPr>
      <w:vertAlign w:val="superscript"/>
    </w:rPr>
  </w:style>
  <w:style w:type="character" w:customStyle="1" w:styleId="StopkaZnak">
    <w:name w:val="Stopka Znak"/>
    <w:rsid w:val="000D295A"/>
    <w:rPr>
      <w:sz w:val="24"/>
      <w:szCs w:val="24"/>
    </w:rPr>
  </w:style>
  <w:style w:type="paragraph" w:customStyle="1" w:styleId="Nagwek30">
    <w:name w:val="Nagłówek3"/>
    <w:basedOn w:val="Normalny"/>
    <w:next w:val="Tekstpodstawowy"/>
    <w:rsid w:val="000D295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1"/>
    <w:rsid w:val="000D295A"/>
    <w:pPr>
      <w:jc w:val="both"/>
    </w:pPr>
  </w:style>
  <w:style w:type="character" w:customStyle="1" w:styleId="TekstpodstawowyZnak1">
    <w:name w:val="Tekst podstawowy Znak1"/>
    <w:basedOn w:val="Domylnaczcionkaakapitu"/>
    <w:link w:val="Tekstpodstawowy"/>
    <w:rsid w:val="000D29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a">
    <w:name w:val="List"/>
    <w:basedOn w:val="Tekstpodstawowy"/>
    <w:rsid w:val="000D295A"/>
    <w:rPr>
      <w:rFonts w:cs="Mangal"/>
    </w:rPr>
  </w:style>
  <w:style w:type="paragraph" w:customStyle="1" w:styleId="Podpis2">
    <w:name w:val="Podpis2"/>
    <w:basedOn w:val="Normalny"/>
    <w:rsid w:val="000D295A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0D295A"/>
    <w:pPr>
      <w:suppressLineNumbers/>
    </w:pPr>
    <w:rPr>
      <w:rFonts w:cs="Mangal"/>
    </w:rPr>
  </w:style>
  <w:style w:type="paragraph" w:customStyle="1" w:styleId="Nagwek20">
    <w:name w:val="Nagłówek2"/>
    <w:basedOn w:val="Normalny"/>
    <w:next w:val="Tekstpodstawowy"/>
    <w:rsid w:val="000D295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1">
    <w:name w:val="Legenda1"/>
    <w:basedOn w:val="Normalny"/>
    <w:rsid w:val="000D295A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rsid w:val="000D295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rsid w:val="000D295A"/>
    <w:pPr>
      <w:suppressLineNumbers/>
      <w:spacing w:before="120" w:after="120"/>
    </w:pPr>
    <w:rPr>
      <w:rFonts w:cs="Mangal"/>
      <w:i/>
      <w:iCs/>
    </w:rPr>
  </w:style>
  <w:style w:type="paragraph" w:customStyle="1" w:styleId="Tekstpodstawowy21">
    <w:name w:val="Tekst podstawowy 21"/>
    <w:basedOn w:val="Normalny"/>
    <w:rsid w:val="000D295A"/>
    <w:pPr>
      <w:jc w:val="center"/>
    </w:pPr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0D295A"/>
    <w:pPr>
      <w:ind w:left="360"/>
      <w:jc w:val="center"/>
    </w:pPr>
    <w:rPr>
      <w:b/>
      <w:bCs/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D295A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Stopka">
    <w:name w:val="footer"/>
    <w:basedOn w:val="Normalny"/>
    <w:link w:val="StopkaZnak1"/>
    <w:rsid w:val="000D295A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rsid w:val="000D29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0D295A"/>
    <w:rPr>
      <w:sz w:val="20"/>
      <w:szCs w:val="20"/>
    </w:rPr>
  </w:style>
  <w:style w:type="paragraph" w:customStyle="1" w:styleId="Tekstpodstawowywcity21">
    <w:name w:val="Tekst podstawowy wcięty 21"/>
    <w:basedOn w:val="Normalny"/>
    <w:rsid w:val="000D295A"/>
    <w:pPr>
      <w:tabs>
        <w:tab w:val="left" w:pos="540"/>
      </w:tabs>
      <w:ind w:left="540"/>
      <w:jc w:val="both"/>
    </w:pPr>
  </w:style>
  <w:style w:type="paragraph" w:customStyle="1" w:styleId="Tekstpodstawowy31">
    <w:name w:val="Tekst podstawowy 31"/>
    <w:basedOn w:val="Normalny"/>
    <w:rsid w:val="000D295A"/>
    <w:pPr>
      <w:jc w:val="both"/>
    </w:pPr>
    <w:rPr>
      <w:b/>
      <w:bCs/>
    </w:rPr>
  </w:style>
  <w:style w:type="paragraph" w:customStyle="1" w:styleId="Tekstpodstawowywcity31">
    <w:name w:val="Tekst podstawowy wcięty 31"/>
    <w:basedOn w:val="Normalny"/>
    <w:rsid w:val="000D295A"/>
    <w:pPr>
      <w:ind w:left="227" w:hanging="227"/>
      <w:jc w:val="both"/>
    </w:pPr>
  </w:style>
  <w:style w:type="paragraph" w:styleId="Tekstprzypisukocowego">
    <w:name w:val="endnote text"/>
    <w:basedOn w:val="Normalny"/>
    <w:link w:val="TekstprzypisukocowegoZnak"/>
    <w:rsid w:val="000D29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0D295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1"/>
    <w:rsid w:val="000D295A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rsid w:val="000D295A"/>
    <w:rPr>
      <w:rFonts w:ascii="Tahoma" w:eastAsia="Times New Roman" w:hAnsi="Tahoma" w:cs="Tahoma"/>
      <w:sz w:val="16"/>
      <w:szCs w:val="16"/>
      <w:lang w:eastAsia="ar-SA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0D295A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0D295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1"/>
    <w:next w:val="Tekstkomentarza1"/>
    <w:link w:val="TematkomentarzaZnak"/>
    <w:rsid w:val="000D295A"/>
    <w:rPr>
      <w:b/>
      <w:bCs/>
    </w:rPr>
  </w:style>
  <w:style w:type="character" w:customStyle="1" w:styleId="TematkomentarzaZnak">
    <w:name w:val="Temat komentarza Znak"/>
    <w:basedOn w:val="TekstkomentarzaZnak1"/>
    <w:link w:val="Tematkomentarza"/>
    <w:rsid w:val="000D295A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rsid w:val="000D29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29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0D295A"/>
    <w:pPr>
      <w:suppressLineNumbers/>
    </w:pPr>
  </w:style>
  <w:style w:type="paragraph" w:customStyle="1" w:styleId="Nagwektabeli">
    <w:name w:val="Nagłówek tabeli"/>
    <w:basedOn w:val="Zawartotabeli"/>
    <w:rsid w:val="000D295A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0D295A"/>
  </w:style>
  <w:style w:type="paragraph" w:customStyle="1" w:styleId="Tekstkomentarza2">
    <w:name w:val="Tekst komentarza2"/>
    <w:basedOn w:val="Normalny"/>
    <w:rsid w:val="000D295A"/>
    <w:rPr>
      <w:sz w:val="20"/>
      <w:szCs w:val="20"/>
    </w:rPr>
  </w:style>
  <w:style w:type="paragraph" w:styleId="Akapitzlist">
    <w:name w:val="List Paragraph"/>
    <w:basedOn w:val="Normalny"/>
    <w:qFormat/>
    <w:rsid w:val="000D295A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ng-scope">
    <w:name w:val="ng-scope"/>
    <w:basedOn w:val="Normalny"/>
    <w:rsid w:val="000D295A"/>
    <w:pPr>
      <w:suppressAutoHyphens w:val="0"/>
      <w:spacing w:before="280" w:after="280"/>
    </w:pPr>
  </w:style>
  <w:style w:type="paragraph" w:styleId="NormalnyWeb">
    <w:name w:val="Normal (Web)"/>
    <w:basedOn w:val="Normalny"/>
    <w:uiPriority w:val="99"/>
    <w:semiHidden/>
    <w:unhideWhenUsed/>
    <w:rsid w:val="000D295A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0D295A"/>
    <w:rPr>
      <w:b/>
      <w:bCs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D295A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D295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0D295A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0D295A"/>
    <w:rPr>
      <w:rFonts w:ascii="Calibri Light" w:eastAsia="Times New Roman" w:hAnsi="Calibri Light" w:cs="Times New Roman"/>
      <w:b/>
      <w:bCs/>
      <w:kern w:val="28"/>
      <w:sz w:val="32"/>
      <w:szCs w:val="32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700"/>
    <w:rPr>
      <w:sz w:val="16"/>
      <w:szCs w:val="16"/>
    </w:rPr>
  </w:style>
  <w:style w:type="numbering" w:customStyle="1" w:styleId="WWNum4">
    <w:name w:val="WWNum4"/>
    <w:rsid w:val="002E0BF7"/>
    <w:pPr>
      <w:numPr>
        <w:numId w:val="43"/>
      </w:numPr>
    </w:pPr>
  </w:style>
  <w:style w:type="paragraph" w:customStyle="1" w:styleId="Standard">
    <w:name w:val="Standard"/>
    <w:rsid w:val="00887D03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Calibri"/>
      <w:kern w:val="3"/>
      <w:sz w:val="24"/>
      <w:szCs w:val="23"/>
      <w:lang w:eastAsia="pl-PL"/>
    </w:rPr>
  </w:style>
  <w:style w:type="numbering" w:customStyle="1" w:styleId="WWNum3">
    <w:name w:val="WWNum3"/>
    <w:basedOn w:val="Bezlisty"/>
    <w:rsid w:val="00887D03"/>
    <w:pPr>
      <w:numPr>
        <w:numId w:val="44"/>
      </w:numPr>
    </w:pPr>
  </w:style>
  <w:style w:type="character" w:customStyle="1" w:styleId="highlight">
    <w:name w:val="highlight"/>
    <w:basedOn w:val="Domylnaczcionkaakapitu"/>
    <w:rsid w:val="00EF21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3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tg4ytsnjzguzdcltqmfyc4nzqgqytanbvg4&amp;refSource=hyp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72727-C5B4-4294-BA21-BF741F04E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30</Pages>
  <Words>10236</Words>
  <Characters>61421</Characters>
  <Application>Microsoft Office Word</Application>
  <DocSecurity>0</DocSecurity>
  <Lines>511</Lines>
  <Paragraphs>143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Wielgat Jarosław</dc:creator>
  <cp:keywords/>
  <dc:description/>
  <cp:lastModifiedBy>Sekretariat</cp:lastModifiedBy>
  <cp:revision>15</cp:revision>
  <dcterms:created xsi:type="dcterms:W3CDTF">2024-07-12T12:54:00Z</dcterms:created>
  <dcterms:modified xsi:type="dcterms:W3CDTF">2024-10-08T11:32:00Z</dcterms:modified>
</cp:coreProperties>
</file>